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3"/>
        <w:gridCol w:w="2175"/>
        <w:gridCol w:w="2208"/>
        <w:gridCol w:w="219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BA1579" w:rsidP="00BA1579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2016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17</w:t>
            </w:r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8"/>
        <w:gridCol w:w="2183"/>
        <w:gridCol w:w="2228"/>
        <w:gridCol w:w="2183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fakultet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  <w:proofErr w:type="spellEnd"/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8D3B6D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8D3B6D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6"/>
        <w:gridCol w:w="2226"/>
        <w:gridCol w:w="2266"/>
        <w:gridCol w:w="2104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68349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68349E" w:rsidP="0068349E">
            <w:pPr>
              <w:shd w:val="clear" w:color="auto" w:fill="FFFFFF"/>
              <w:spacing w:after="0"/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8349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(Banat’s University of Agricultural Science and Veterinary Medicine “King Michael I of Romania” of Timisoara</w:t>
            </w:r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color w:val="000000"/>
                <w:sz w:val="16"/>
                <w:szCs w:val="16"/>
                <w:lang w:val="de-DE" w:eastAsia="en-GB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 xml:space="preserve">Upisati fakultet/ departman </w:t>
            </w:r>
          </w:p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>koji nameravate da posetite</w:t>
            </w:r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68349E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8349E">
              <w:rPr>
                <w:rFonts w:ascii="Verdana" w:hAnsi="Verdana" w:cs="Arial"/>
                <w:color w:val="002060"/>
                <w:sz w:val="20"/>
                <w:lang w:val="en-GB"/>
              </w:rPr>
              <w:t>RO TIMISOA03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bookmarkStart w:id="0" w:name="_GoBack"/>
        <w:bookmarkEnd w:id="0"/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68349E" w:rsidRPr="0068349E" w:rsidRDefault="0068349E" w:rsidP="0068349E">
            <w:pPr>
              <w:spacing w:after="0"/>
              <w:ind w:right="-993"/>
              <w:jc w:val="left"/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</w:pPr>
            <w:proofErr w:type="spellStart"/>
            <w:r w:rsidRPr="0068349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Address</w:t>
            </w:r>
            <w:proofErr w:type="spellEnd"/>
            <w:r w:rsidRPr="0068349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: </w:t>
            </w:r>
            <w:proofErr w:type="spellStart"/>
            <w:r w:rsidRPr="0068349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Calea</w:t>
            </w:r>
            <w:proofErr w:type="spellEnd"/>
            <w:r w:rsidRPr="0068349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 w:rsidRPr="0068349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Aradului</w:t>
            </w:r>
            <w:proofErr w:type="spellEnd"/>
            <w:r w:rsidRPr="0068349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119, </w:t>
            </w:r>
          </w:p>
          <w:p w:rsidR="0068349E" w:rsidRPr="0068349E" w:rsidRDefault="0068349E" w:rsidP="0068349E">
            <w:pPr>
              <w:spacing w:after="0"/>
              <w:ind w:right="-993"/>
              <w:jc w:val="left"/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</w:pPr>
            <w:r w:rsidRPr="0068349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Timisoara – 300645, </w:t>
            </w:r>
          </w:p>
          <w:p w:rsidR="007967A9" w:rsidRPr="00171E0D" w:rsidRDefault="0068349E" w:rsidP="0068349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8349E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Romania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Pr="00171E0D" w:rsidRDefault="0068349E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Romania</w:t>
            </w:r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854A9C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B6D" w:rsidRDefault="008D3B6D">
      <w:r>
        <w:separator/>
      </w:r>
    </w:p>
  </w:endnote>
  <w:endnote w:type="continuationSeparator" w:id="0">
    <w:p w:rsidR="008D3B6D" w:rsidRDefault="008D3B6D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B223B0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B223B0">
        <w:rPr>
          <w:rFonts w:ascii="Verdana" w:hAnsi="Verdana"/>
          <w:sz w:val="16"/>
          <w:szCs w:val="16"/>
          <w:lang w:val="en-GB"/>
        </w:rPr>
        <w:t xml:space="preserve">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6834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B6D" w:rsidRDefault="008D3B6D">
      <w:r>
        <w:separator/>
      </w:r>
    </w:p>
  </w:footnote>
  <w:footnote w:type="continuationSeparator" w:id="0">
    <w:p w:rsidR="008D3B6D" w:rsidRDefault="008D3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35A" w:rsidRPr="00BA1579" w:rsidRDefault="00B6735A">
    <w:pPr>
      <w:rPr>
        <w:rFonts w:ascii="Arial Narrow" w:hAnsi="Arial Narrow"/>
        <w:sz w:val="18"/>
        <w:szCs w:val="18"/>
        <w:lang w:val="sr-Cyrl-RS"/>
      </w:rPr>
    </w:pPr>
    <w:proofErr w:type="spellStart"/>
    <w:r w:rsidRPr="00B6735A">
      <w:rPr>
        <w:rFonts w:ascii="Arial Narrow" w:hAnsi="Arial Narrow"/>
        <w:sz w:val="18"/>
        <w:szCs w:val="18"/>
        <w:lang w:val="en-GB"/>
      </w:rPr>
      <w:t>GfNA</w:t>
    </w:r>
    <w:proofErr w:type="spellEnd"/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</w:t>
    </w:r>
    <w:r w:rsidR="00BA1579">
      <w:rPr>
        <w:rFonts w:ascii="Arial Narrow" w:hAnsi="Arial Narrow"/>
        <w:sz w:val="18"/>
        <w:szCs w:val="18"/>
        <w:lang w:val="sr-Cyrl-RS"/>
      </w:rPr>
      <w:t>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854A9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BA157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A157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0C8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5EFB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49E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4A9C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3B6D"/>
    <w:rsid w:val="008D433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CEA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E9E040-F9BC-40BC-9D6F-4E149D125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508</Words>
  <Characters>2900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3402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3</cp:revision>
  <cp:lastPrinted>2013-11-06T08:46:00Z</cp:lastPrinted>
  <dcterms:created xsi:type="dcterms:W3CDTF">2016-12-23T15:09:00Z</dcterms:created>
  <dcterms:modified xsi:type="dcterms:W3CDTF">2016-12-26T09:23:00Z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