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E939CB" w14:textId="77777777" w:rsidR="001166B5" w:rsidRDefault="001166B5" w:rsidP="002F549E">
      <w:pPr>
        <w:tabs>
          <w:tab w:val="right" w:pos="8280"/>
        </w:tabs>
        <w:spacing w:after="0"/>
        <w:ind w:right="-22"/>
        <w:contextualSpacing/>
        <w:jc w:val="center"/>
        <w:rPr>
          <w:rFonts w:ascii="Verdana" w:hAnsi="Verdana"/>
          <w:caps/>
          <w:color w:val="002060"/>
          <w:sz w:val="20"/>
          <w:lang w:val="en-GB"/>
        </w:rPr>
      </w:pPr>
    </w:p>
    <w:p w14:paraId="389C5DE4" w14:textId="2441FEBD" w:rsidR="00D22628" w:rsidRPr="00EF257B" w:rsidRDefault="00D22628" w:rsidP="00EF257B">
      <w:pPr>
        <w:spacing w:after="120"/>
        <w:ind w:right="28"/>
        <w:jc w:val="center"/>
        <w:rPr>
          <w:rFonts w:ascii="Verdana" w:hAnsi="Verdana" w:cs="Arial"/>
          <w:b/>
          <w:color w:val="002060"/>
          <w:sz w:val="36"/>
          <w:szCs w:val="36"/>
          <w:lang w:val="en-GB"/>
        </w:rPr>
      </w:pPr>
      <w:r w:rsidRPr="00EF257B">
        <w:rPr>
          <w:rFonts w:ascii="Verdana" w:hAnsi="Verdana" w:cs="Arial"/>
          <w:b/>
          <w:color w:val="002060"/>
          <w:sz w:val="36"/>
          <w:szCs w:val="36"/>
          <w:lang w:val="en-GB"/>
        </w:rPr>
        <w:t>Mobility Agreement</w:t>
      </w:r>
    </w:p>
    <w:p w14:paraId="56E939CC" w14:textId="42803F82" w:rsidR="001166B5" w:rsidRDefault="00D22628" w:rsidP="00EF257B">
      <w:pPr>
        <w:spacing w:after="120"/>
        <w:ind w:right="28"/>
        <w:jc w:val="center"/>
        <w:rPr>
          <w:rFonts w:ascii="Verdana" w:hAnsi="Verdana" w:cs="Arial"/>
          <w:b/>
          <w:color w:val="002060"/>
          <w:sz w:val="36"/>
          <w:szCs w:val="36"/>
          <w:lang w:val="en-GB"/>
        </w:rPr>
      </w:pPr>
      <w:r w:rsidRPr="00EF257B">
        <w:rPr>
          <w:rFonts w:ascii="Verdana" w:hAnsi="Verdana" w:cs="Arial"/>
          <w:b/>
          <w:color w:val="002060"/>
          <w:sz w:val="36"/>
          <w:szCs w:val="36"/>
          <w:lang w:val="en-GB"/>
        </w:rPr>
        <w:t xml:space="preserve">Staff Mobility </w:t>
      </w:r>
      <w:proofErr w:type="gramStart"/>
      <w:r w:rsidRPr="00EF257B">
        <w:rPr>
          <w:rFonts w:ascii="Verdana" w:hAnsi="Verdana" w:cs="Arial"/>
          <w:b/>
          <w:color w:val="002060"/>
          <w:sz w:val="36"/>
          <w:szCs w:val="36"/>
          <w:lang w:val="en-GB"/>
        </w:rPr>
        <w:t>For</w:t>
      </w:r>
      <w:proofErr w:type="gramEnd"/>
      <w:r w:rsidRPr="00EF257B">
        <w:rPr>
          <w:rFonts w:ascii="Verdana" w:hAnsi="Verdana" w:cs="Arial"/>
          <w:b/>
          <w:color w:val="002060"/>
          <w:sz w:val="36"/>
          <w:szCs w:val="36"/>
          <w:lang w:val="en-GB"/>
        </w:rPr>
        <w:t xml:space="preserve"> Teaching</w:t>
      </w:r>
      <w:r w:rsidR="00AA696D">
        <w:rPr>
          <w:rStyle w:val="EndnoteReference"/>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77777777" w:rsidR="00252D45" w:rsidRPr="00490F95" w:rsidRDefault="00252D45" w:rsidP="00B223B0">
      <w:pPr>
        <w:pStyle w:val="CommentText"/>
        <w:tabs>
          <w:tab w:val="left" w:pos="2552"/>
          <w:tab w:val="left" w:pos="3686"/>
          <w:tab w:val="left" w:pos="5954"/>
        </w:tabs>
        <w:spacing w:after="0"/>
        <w:rPr>
          <w:rFonts w:ascii="Verdana" w:hAnsi="Verdana" w:cs="Calibri"/>
          <w:lang w:val="en-GB"/>
        </w:rPr>
      </w:pPr>
      <w:r w:rsidRPr="00490F95">
        <w:rPr>
          <w:rFonts w:ascii="Verdana" w:hAnsi="Verdana" w:cs="Calibri"/>
          <w:lang w:val="en-GB"/>
        </w:rPr>
        <w:t>Planned period of the 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[day/month/year]</w:t>
      </w:r>
      <w:r w:rsidRPr="00490F95">
        <w:rPr>
          <w:rFonts w:ascii="Verdana" w:hAnsi="Verdana" w:cs="Calibri"/>
          <w:lang w:val="en-GB"/>
        </w:rPr>
        <w:tab/>
        <w:t xml:space="preserve">till </w:t>
      </w:r>
      <w:r w:rsidRPr="00490F95">
        <w:rPr>
          <w:rFonts w:ascii="Verdana" w:hAnsi="Verdana" w:cs="Calibri"/>
          <w:i/>
          <w:lang w:val="en-GB"/>
        </w:rPr>
        <w:t>[day/month/year]</w:t>
      </w:r>
    </w:p>
    <w:p w14:paraId="2D8D8A40" w14:textId="77777777" w:rsidR="00490F95" w:rsidRDefault="00490F95" w:rsidP="00B223B0">
      <w:pPr>
        <w:pStyle w:val="CommentText"/>
        <w:tabs>
          <w:tab w:val="left" w:pos="2552"/>
          <w:tab w:val="left" w:pos="3686"/>
          <w:tab w:val="left" w:pos="5954"/>
        </w:tabs>
        <w:spacing w:after="0"/>
        <w:rPr>
          <w:rFonts w:ascii="Verdana" w:hAnsi="Verdana" w:cs="Calibri"/>
          <w:lang w:val="en-GB"/>
        </w:rPr>
      </w:pPr>
    </w:p>
    <w:p w14:paraId="05D39490" w14:textId="7D999A8E" w:rsidR="00252D45" w:rsidRDefault="00252D45" w:rsidP="00B223B0">
      <w:pPr>
        <w:pStyle w:val="CommentText"/>
        <w:tabs>
          <w:tab w:val="left" w:pos="2552"/>
          <w:tab w:val="left" w:pos="3686"/>
          <w:tab w:val="left" w:pos="5954"/>
        </w:tabs>
        <w:spacing w:after="0"/>
        <w:rPr>
          <w:lang w:val="en-GB"/>
        </w:rPr>
      </w:pPr>
      <w:r w:rsidRPr="00490F95">
        <w:rPr>
          <w:rFonts w:ascii="Verdana" w:hAnsi="Verdana" w:cs="Calibri"/>
          <w:lang w:val="en-GB"/>
        </w:rPr>
        <w:t>Duration (days) – excluding travel days: ………………….</w:t>
      </w:r>
      <w:r>
        <w:rPr>
          <w:rFonts w:ascii="Verdana" w:hAnsi="Verdana" w:cs="Calibri"/>
          <w:lang w:val="en-GB"/>
        </w:rPr>
        <w:t xml:space="preserve"> </w:t>
      </w:r>
    </w:p>
    <w:p w14:paraId="41C7440C" w14:textId="77777777" w:rsidR="00F71F07" w:rsidRDefault="00F71F07" w:rsidP="00F302F2">
      <w:pPr>
        <w:ind w:right="-992"/>
        <w:jc w:val="left"/>
        <w:rPr>
          <w:rFonts w:ascii="Verdana" w:hAnsi="Verdana" w:cs="Arial"/>
          <w:b/>
          <w:color w:val="002060"/>
          <w:sz w:val="2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691"/>
        <w:gridCol w:w="2232"/>
        <w:gridCol w:w="2232"/>
        <w:gridCol w:w="2626"/>
      </w:tblGrid>
      <w:tr w:rsidR="001B0BB8" w:rsidRPr="007673FA" w14:paraId="56E939D3" w14:textId="77777777" w:rsidTr="002627E6">
        <w:trPr>
          <w:trHeight w:val="334"/>
        </w:trPr>
        <w:tc>
          <w:tcPr>
            <w:tcW w:w="2691"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2232"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626" w:type="dxa"/>
            <w:shd w:val="clear" w:color="auto" w:fill="FFFFFF"/>
          </w:tcPr>
          <w:p w14:paraId="56E939D2"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56E939D8" w14:textId="77777777" w:rsidTr="002627E6">
        <w:trPr>
          <w:trHeight w:val="412"/>
        </w:trPr>
        <w:tc>
          <w:tcPr>
            <w:tcW w:w="2691"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EndnoteReference"/>
                <w:rFonts w:ascii="Verdana" w:hAnsi="Verdana" w:cs="Arial"/>
                <w:sz w:val="20"/>
                <w:lang w:val="en-GB"/>
              </w:rPr>
              <w:endnoteReference w:id="2"/>
            </w:r>
          </w:p>
        </w:tc>
        <w:tc>
          <w:tcPr>
            <w:tcW w:w="2232" w:type="dxa"/>
            <w:shd w:val="clear" w:color="auto" w:fill="FFFFFF"/>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EndnoteReference"/>
                <w:rFonts w:ascii="Verdana" w:hAnsi="Verdana" w:cs="Arial"/>
                <w:sz w:val="20"/>
                <w:lang w:val="en-GB"/>
              </w:rPr>
              <w:endnoteReference w:id="3"/>
            </w:r>
          </w:p>
        </w:tc>
        <w:tc>
          <w:tcPr>
            <w:tcW w:w="2626" w:type="dxa"/>
            <w:shd w:val="clear" w:color="auto" w:fill="FFFFFF"/>
          </w:tcPr>
          <w:p w14:paraId="56E939D7"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56E939DD" w14:textId="77777777" w:rsidTr="002627E6">
        <w:tc>
          <w:tcPr>
            <w:tcW w:w="2691" w:type="dxa"/>
            <w:shd w:val="clear" w:color="auto" w:fill="FFFFFF"/>
          </w:tcPr>
          <w:p w14:paraId="56E939D9" w14:textId="77777777" w:rsidR="001903D7" w:rsidRPr="007673FA" w:rsidRDefault="00DF7065" w:rsidP="00B223B0">
            <w:pPr>
              <w:shd w:val="clear" w:color="auto" w:fill="FFFFFF"/>
              <w:spacing w:after="120"/>
              <w:ind w:right="-993"/>
              <w:jc w:val="left"/>
              <w:rPr>
                <w:rFonts w:ascii="Verdana" w:hAnsi="Verdana" w:cs="Arial"/>
                <w:sz w:val="20"/>
                <w:lang w:val="en-GB"/>
              </w:rPr>
            </w:pPr>
            <w:r>
              <w:rPr>
                <w:rFonts w:ascii="Verdana" w:hAnsi="Verdana" w:cs="Arial"/>
                <w:sz w:val="20"/>
                <w:lang w:val="en-GB"/>
              </w:rPr>
              <w:t>Sex</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M/F</w:t>
            </w:r>
            <w:r w:rsidR="00AA0AF4" w:rsidRPr="007673FA">
              <w:rPr>
                <w:rFonts w:ascii="Verdana" w:hAnsi="Verdana" w:cs="Calibri"/>
                <w:sz w:val="20"/>
                <w:lang w:val="en-GB"/>
              </w:rPr>
              <w:t>]</w:t>
            </w:r>
          </w:p>
        </w:tc>
        <w:tc>
          <w:tcPr>
            <w:tcW w:w="2232" w:type="dxa"/>
            <w:shd w:val="clear" w:color="auto" w:fill="FFFFFF"/>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626" w:type="dxa"/>
            <w:shd w:val="clear" w:color="auto" w:fill="FFFFFF"/>
          </w:tcPr>
          <w:p w14:paraId="56E939DC" w14:textId="0423BF30" w:rsidR="001903D7" w:rsidRPr="007673FA" w:rsidRDefault="00482706" w:rsidP="00482706">
            <w:pPr>
              <w:shd w:val="clear" w:color="auto" w:fill="FFFFFF"/>
              <w:spacing w:after="120"/>
              <w:ind w:right="-993"/>
              <w:jc w:val="left"/>
              <w:rPr>
                <w:rFonts w:ascii="Verdana" w:hAnsi="Verdana" w:cs="Arial"/>
                <w:b/>
                <w:color w:val="002060"/>
                <w:sz w:val="20"/>
                <w:lang w:val="en-GB"/>
              </w:rPr>
            </w:pPr>
            <w:r>
              <w:rPr>
                <w:rFonts w:ascii="Verdana" w:hAnsi="Verdana" w:cs="Arial"/>
                <w:color w:val="002060"/>
                <w:sz w:val="20"/>
                <w:lang w:val="en-GB"/>
              </w:rPr>
              <w:t>2016</w:t>
            </w:r>
            <w:r w:rsidR="00AA0AF4" w:rsidRPr="007673FA">
              <w:rPr>
                <w:rFonts w:ascii="Verdana" w:hAnsi="Verdana" w:cs="Arial"/>
                <w:color w:val="002060"/>
                <w:sz w:val="20"/>
                <w:lang w:val="en-GB"/>
              </w:rPr>
              <w:t>/20</w:t>
            </w:r>
            <w:r>
              <w:rPr>
                <w:rFonts w:ascii="Verdana" w:hAnsi="Verdana" w:cs="Arial"/>
                <w:color w:val="002060"/>
                <w:sz w:val="20"/>
                <w:lang w:val="en-GB"/>
              </w:rPr>
              <w:t>17</w:t>
            </w:r>
          </w:p>
        </w:tc>
      </w:tr>
      <w:tr w:rsidR="0081766A" w:rsidRPr="007673FA" w14:paraId="56E939E2" w14:textId="77777777" w:rsidTr="002627E6">
        <w:tc>
          <w:tcPr>
            <w:tcW w:w="2691" w:type="dxa"/>
            <w:shd w:val="clear" w:color="auto" w:fill="FFFFFF"/>
          </w:tcPr>
          <w:p w14:paraId="56E939DE" w14:textId="77777777"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7090"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DE73324"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EndnoteReference"/>
          <w:rFonts w:ascii="Verdana" w:hAnsi="Verdana" w:cs="Arial"/>
          <w:b/>
          <w:color w:val="002060"/>
          <w:szCs w:val="24"/>
          <w:lang w:val="is-IS"/>
        </w:rPr>
        <w:endnoteReference w:id="4"/>
      </w:r>
    </w:p>
    <w:tbl>
      <w:tblPr>
        <w:tblW w:w="9781"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27"/>
        <w:gridCol w:w="2788"/>
        <w:gridCol w:w="2228"/>
        <w:gridCol w:w="2638"/>
      </w:tblGrid>
      <w:tr w:rsidR="00482706" w:rsidRPr="009F5B61" w14:paraId="56E939EA" w14:textId="77777777" w:rsidTr="003518F7">
        <w:trPr>
          <w:trHeight w:val="314"/>
        </w:trPr>
        <w:tc>
          <w:tcPr>
            <w:tcW w:w="2127" w:type="dxa"/>
            <w:shd w:val="clear" w:color="auto" w:fill="FFFFFF"/>
          </w:tcPr>
          <w:p w14:paraId="56E939E5" w14:textId="77777777" w:rsidR="00482706" w:rsidRPr="005E466D" w:rsidRDefault="00482706" w:rsidP="00482706">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7654" w:type="dxa"/>
            <w:gridSpan w:val="3"/>
            <w:shd w:val="clear" w:color="auto" w:fill="FFFFFF"/>
          </w:tcPr>
          <w:p w14:paraId="56E939E9" w14:textId="62F85016" w:rsidR="00482706" w:rsidRPr="005E466D" w:rsidRDefault="00482706" w:rsidP="00482706">
            <w:pPr>
              <w:shd w:val="clear" w:color="auto" w:fill="FFFFFF"/>
              <w:ind w:right="-993"/>
              <w:jc w:val="left"/>
              <w:rPr>
                <w:rFonts w:ascii="Verdana" w:hAnsi="Verdana" w:cs="Arial"/>
                <w:b/>
                <w:color w:val="002060"/>
                <w:sz w:val="20"/>
                <w:lang w:val="en-GB"/>
              </w:rPr>
            </w:pPr>
            <w:r w:rsidRPr="009B00EE">
              <w:rPr>
                <w:rFonts w:ascii="Verdana" w:hAnsi="Verdana" w:cs="Arial"/>
                <w:color w:val="002060"/>
                <w:sz w:val="20"/>
                <w:lang w:val="en-GB"/>
              </w:rPr>
              <w:t>University of Kragujevac</w:t>
            </w:r>
          </w:p>
        </w:tc>
      </w:tr>
      <w:tr w:rsidR="00482706" w:rsidRPr="005E466D" w14:paraId="56E939F1" w14:textId="77777777" w:rsidTr="003518F7">
        <w:trPr>
          <w:trHeight w:val="314"/>
        </w:trPr>
        <w:tc>
          <w:tcPr>
            <w:tcW w:w="2127" w:type="dxa"/>
            <w:shd w:val="clear" w:color="auto" w:fill="FFFFFF"/>
          </w:tcPr>
          <w:p w14:paraId="56E939EB" w14:textId="2A9960D0" w:rsidR="00482706" w:rsidRPr="005E466D" w:rsidRDefault="00482706" w:rsidP="00482706">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Pr>
                <w:rStyle w:val="EndnoteReference"/>
                <w:rFonts w:ascii="Verdana" w:hAnsi="Verdana" w:cs="Arial"/>
                <w:sz w:val="20"/>
                <w:lang w:val="en-GB"/>
              </w:rPr>
              <w:endnoteReference w:id="5"/>
            </w:r>
            <w:r w:rsidRPr="005E466D">
              <w:rPr>
                <w:rFonts w:ascii="Verdana" w:hAnsi="Verdana" w:cs="Arial"/>
                <w:sz w:val="20"/>
                <w:lang w:val="en-GB"/>
              </w:rPr>
              <w:t xml:space="preserve"> </w:t>
            </w:r>
          </w:p>
          <w:p w14:paraId="56E939EC" w14:textId="77777777" w:rsidR="00482706" w:rsidRPr="005E466D" w:rsidRDefault="00482706" w:rsidP="00482706">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482706" w:rsidRPr="005E466D" w:rsidRDefault="00482706" w:rsidP="00482706">
            <w:pPr>
              <w:shd w:val="clear" w:color="auto" w:fill="FFFFFF"/>
              <w:spacing w:after="0"/>
              <w:ind w:right="-993"/>
              <w:jc w:val="left"/>
              <w:rPr>
                <w:rFonts w:ascii="Verdana" w:hAnsi="Verdana" w:cs="Arial"/>
                <w:sz w:val="20"/>
                <w:lang w:val="en-GB"/>
              </w:rPr>
            </w:pPr>
          </w:p>
        </w:tc>
        <w:tc>
          <w:tcPr>
            <w:tcW w:w="2788" w:type="dxa"/>
            <w:shd w:val="clear" w:color="auto" w:fill="FFFFFF"/>
          </w:tcPr>
          <w:p w14:paraId="56E939EE" w14:textId="10915B65" w:rsidR="00482706" w:rsidRPr="005E466D" w:rsidRDefault="00482706" w:rsidP="00482706">
            <w:pPr>
              <w:shd w:val="clear" w:color="auto" w:fill="FFFFFF"/>
              <w:ind w:right="-993"/>
              <w:jc w:val="left"/>
              <w:rPr>
                <w:rFonts w:ascii="Verdana" w:hAnsi="Verdana" w:cs="Arial"/>
                <w:b/>
                <w:color w:val="002060"/>
                <w:sz w:val="20"/>
                <w:lang w:val="en-GB"/>
              </w:rPr>
            </w:pPr>
            <w:r w:rsidRPr="009B00EE">
              <w:rPr>
                <w:rFonts w:ascii="Verdana" w:hAnsi="Verdana" w:cs="Arial"/>
                <w:color w:val="002060"/>
                <w:sz w:val="20"/>
                <w:lang w:val="en-GB"/>
              </w:rPr>
              <w:t>N/A</w:t>
            </w:r>
          </w:p>
        </w:tc>
        <w:tc>
          <w:tcPr>
            <w:tcW w:w="2228" w:type="dxa"/>
            <w:shd w:val="clear" w:color="auto" w:fill="FFFFFF"/>
          </w:tcPr>
          <w:p w14:paraId="56E939EF" w14:textId="155BB36B" w:rsidR="00482706" w:rsidRPr="005E466D" w:rsidRDefault="00482706" w:rsidP="00482706">
            <w:pPr>
              <w:shd w:val="clear" w:color="auto" w:fill="FFFFFF"/>
              <w:ind w:right="-993"/>
              <w:jc w:val="left"/>
              <w:rPr>
                <w:rFonts w:ascii="Verdana" w:hAnsi="Verdana" w:cs="Arial"/>
                <w:sz w:val="20"/>
                <w:lang w:val="en-GB"/>
              </w:rPr>
            </w:pPr>
            <w:r>
              <w:rPr>
                <w:rFonts w:ascii="Verdana" w:hAnsi="Verdana" w:cs="Arial"/>
                <w:sz w:val="20"/>
                <w:lang w:val="en-GB"/>
              </w:rPr>
              <w:t>Faculty/</w:t>
            </w:r>
            <w:r w:rsidRPr="005E466D">
              <w:rPr>
                <w:rFonts w:ascii="Verdana" w:hAnsi="Verdana" w:cs="Arial"/>
                <w:sz w:val="20"/>
                <w:lang w:val="en-GB"/>
              </w:rPr>
              <w:t>Department</w:t>
            </w:r>
          </w:p>
        </w:tc>
        <w:tc>
          <w:tcPr>
            <w:tcW w:w="2638" w:type="dxa"/>
            <w:shd w:val="clear" w:color="auto" w:fill="FFFFFF"/>
          </w:tcPr>
          <w:p w14:paraId="6E7E15A2" w14:textId="77777777" w:rsidR="003518F7" w:rsidRDefault="003518F7" w:rsidP="003518F7">
            <w:pPr>
              <w:shd w:val="clear" w:color="auto" w:fill="FFFFFF"/>
              <w:spacing w:after="0"/>
              <w:ind w:right="-992"/>
              <w:jc w:val="left"/>
              <w:rPr>
                <w:rFonts w:ascii="Verdana" w:hAnsi="Verdana" w:cs="Arial"/>
                <w:color w:val="002060"/>
                <w:sz w:val="20"/>
                <w:highlight w:val="yellow"/>
                <w:lang w:val="de-DE"/>
              </w:rPr>
            </w:pPr>
            <w:r w:rsidRPr="00F727CA">
              <w:rPr>
                <w:rFonts w:ascii="Verdana" w:hAnsi="Verdana" w:cs="Arial"/>
                <w:color w:val="002060"/>
                <w:sz w:val="20"/>
                <w:highlight w:val="yellow"/>
                <w:lang w:val="de-DE"/>
              </w:rPr>
              <w:t xml:space="preserve">Upisati fakultet I </w:t>
            </w:r>
          </w:p>
          <w:p w14:paraId="2EF2EB5C" w14:textId="77777777" w:rsidR="003518F7" w:rsidRPr="003518F7" w:rsidRDefault="003518F7" w:rsidP="003518F7">
            <w:pPr>
              <w:shd w:val="clear" w:color="auto" w:fill="FFFFFF"/>
              <w:spacing w:after="0"/>
              <w:ind w:right="-992"/>
              <w:jc w:val="left"/>
              <w:rPr>
                <w:rFonts w:ascii="Verdana" w:hAnsi="Verdana" w:cs="Arial"/>
                <w:color w:val="002060"/>
                <w:sz w:val="20"/>
                <w:highlight w:val="yellow"/>
                <w:lang w:val="de-DE"/>
              </w:rPr>
            </w:pPr>
            <w:r w:rsidRPr="003518F7">
              <w:rPr>
                <w:rFonts w:ascii="Verdana" w:hAnsi="Verdana" w:cs="Arial"/>
                <w:color w:val="002060"/>
                <w:sz w:val="20"/>
                <w:highlight w:val="yellow"/>
                <w:lang w:val="de-DE"/>
              </w:rPr>
              <w:t>Studijski program/</w:t>
            </w:r>
          </w:p>
          <w:p w14:paraId="56E939F0" w14:textId="383BFE4A" w:rsidR="00482706" w:rsidRPr="003518F7" w:rsidRDefault="003518F7" w:rsidP="003518F7">
            <w:pPr>
              <w:shd w:val="clear" w:color="auto" w:fill="FFFFFF"/>
              <w:spacing w:after="0"/>
              <w:ind w:right="-992"/>
              <w:jc w:val="left"/>
              <w:rPr>
                <w:rFonts w:ascii="Verdana" w:hAnsi="Verdana" w:cs="Arial"/>
                <w:b/>
                <w:color w:val="002060"/>
                <w:sz w:val="20"/>
                <w:lang w:val="de-DE"/>
              </w:rPr>
            </w:pPr>
            <w:r w:rsidRPr="003518F7">
              <w:rPr>
                <w:rFonts w:ascii="Verdana" w:hAnsi="Verdana" w:cs="Arial"/>
                <w:color w:val="002060"/>
                <w:sz w:val="20"/>
                <w:highlight w:val="yellow"/>
                <w:lang w:val="de-DE"/>
              </w:rPr>
              <w:t>katedru</w:t>
            </w:r>
          </w:p>
        </w:tc>
      </w:tr>
      <w:tr w:rsidR="003518F7" w:rsidRPr="005E466D" w14:paraId="56E939F6" w14:textId="77777777" w:rsidTr="003518F7">
        <w:trPr>
          <w:trHeight w:val="472"/>
        </w:trPr>
        <w:tc>
          <w:tcPr>
            <w:tcW w:w="2127" w:type="dxa"/>
            <w:shd w:val="clear" w:color="auto" w:fill="FFFFFF"/>
          </w:tcPr>
          <w:p w14:paraId="56E939F2" w14:textId="77777777" w:rsidR="003518F7" w:rsidRPr="005E466D" w:rsidRDefault="003518F7" w:rsidP="003518F7">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788" w:type="dxa"/>
            <w:shd w:val="clear" w:color="auto" w:fill="FFFFFF"/>
          </w:tcPr>
          <w:p w14:paraId="6B34C2C9" w14:textId="77777777" w:rsidR="003518F7" w:rsidRDefault="003518F7" w:rsidP="003518F7">
            <w:pPr>
              <w:spacing w:after="0"/>
              <w:ind w:right="-992"/>
              <w:jc w:val="left"/>
              <w:rPr>
                <w:rFonts w:ascii="Verdana" w:hAnsi="Verdana" w:cs="Arial"/>
                <w:color w:val="002060"/>
                <w:sz w:val="20"/>
                <w:lang w:val="en-GB"/>
              </w:rPr>
            </w:pPr>
            <w:proofErr w:type="spellStart"/>
            <w:r>
              <w:rPr>
                <w:rFonts w:ascii="Verdana" w:hAnsi="Verdana" w:cs="Arial"/>
                <w:color w:val="002060"/>
                <w:sz w:val="20"/>
                <w:lang w:val="en-GB"/>
              </w:rPr>
              <w:t>Jovana</w:t>
            </w:r>
            <w:proofErr w:type="spellEnd"/>
            <w:r>
              <w:rPr>
                <w:rFonts w:ascii="Verdana" w:hAnsi="Verdana" w:cs="Arial"/>
                <w:color w:val="002060"/>
                <w:sz w:val="20"/>
                <w:lang w:val="en-GB"/>
              </w:rPr>
              <w:t xml:space="preserve"> </w:t>
            </w:r>
            <w:proofErr w:type="spellStart"/>
            <w:r>
              <w:rPr>
                <w:rFonts w:ascii="Verdana" w:hAnsi="Verdana" w:cs="Arial"/>
                <w:color w:val="002060"/>
                <w:sz w:val="20"/>
                <w:lang w:val="en-GB"/>
              </w:rPr>
              <w:t>Cvijica</w:t>
            </w:r>
            <w:proofErr w:type="spellEnd"/>
            <w:r>
              <w:rPr>
                <w:rFonts w:ascii="Verdana" w:hAnsi="Verdana" w:cs="Arial"/>
                <w:color w:val="002060"/>
                <w:sz w:val="20"/>
                <w:lang w:val="en-GB"/>
              </w:rPr>
              <w:t xml:space="preserve"> bb</w:t>
            </w:r>
          </w:p>
          <w:p w14:paraId="56E939F3" w14:textId="62218570" w:rsidR="003518F7" w:rsidRPr="005E466D" w:rsidRDefault="003518F7" w:rsidP="003518F7">
            <w:pPr>
              <w:shd w:val="clear" w:color="auto" w:fill="FFFFFF"/>
              <w:ind w:right="-993"/>
              <w:jc w:val="left"/>
              <w:rPr>
                <w:rFonts w:ascii="Verdana" w:hAnsi="Verdana" w:cs="Arial"/>
                <w:color w:val="002060"/>
                <w:sz w:val="20"/>
                <w:lang w:val="en-GB"/>
              </w:rPr>
            </w:pPr>
            <w:r>
              <w:rPr>
                <w:rFonts w:ascii="Verdana" w:hAnsi="Verdana" w:cs="Arial"/>
                <w:color w:val="002060"/>
                <w:sz w:val="20"/>
                <w:lang w:val="en-GB"/>
              </w:rPr>
              <w:t>34 000 Kragujevac</w:t>
            </w:r>
          </w:p>
        </w:tc>
        <w:tc>
          <w:tcPr>
            <w:tcW w:w="2228" w:type="dxa"/>
            <w:shd w:val="clear" w:color="auto" w:fill="FFFFFF"/>
          </w:tcPr>
          <w:p w14:paraId="56E939F4" w14:textId="77777777" w:rsidR="003518F7" w:rsidRPr="005E466D" w:rsidRDefault="003518F7" w:rsidP="003518F7">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EndnoteReference"/>
                <w:rFonts w:ascii="Verdana" w:hAnsi="Verdana" w:cs="Arial"/>
                <w:sz w:val="20"/>
                <w:lang w:val="en-GB"/>
              </w:rPr>
              <w:endnoteReference w:id="6"/>
            </w:r>
          </w:p>
        </w:tc>
        <w:tc>
          <w:tcPr>
            <w:tcW w:w="2638" w:type="dxa"/>
            <w:shd w:val="clear" w:color="auto" w:fill="FFFFFF"/>
          </w:tcPr>
          <w:p w14:paraId="56E939F5" w14:textId="77777777" w:rsidR="003518F7" w:rsidRPr="005E466D" w:rsidRDefault="003518F7" w:rsidP="003518F7">
            <w:pPr>
              <w:shd w:val="clear" w:color="auto" w:fill="FFFFFF"/>
              <w:ind w:right="-993"/>
              <w:jc w:val="center"/>
              <w:rPr>
                <w:rFonts w:ascii="Verdana" w:hAnsi="Verdana" w:cs="Arial"/>
                <w:b/>
                <w:sz w:val="20"/>
                <w:lang w:val="en-GB"/>
              </w:rPr>
            </w:pPr>
          </w:p>
        </w:tc>
      </w:tr>
      <w:tr w:rsidR="003518F7" w:rsidRPr="005E466D" w14:paraId="56E939FC" w14:textId="77777777" w:rsidTr="003518F7">
        <w:trPr>
          <w:trHeight w:val="811"/>
        </w:trPr>
        <w:tc>
          <w:tcPr>
            <w:tcW w:w="2127" w:type="dxa"/>
            <w:shd w:val="clear" w:color="auto" w:fill="FFFFFF"/>
          </w:tcPr>
          <w:p w14:paraId="56E939F7" w14:textId="77777777" w:rsidR="003518F7" w:rsidRPr="005E466D" w:rsidRDefault="003518F7" w:rsidP="003518F7">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788" w:type="dxa"/>
            <w:shd w:val="clear" w:color="auto" w:fill="FFFFFF"/>
          </w:tcPr>
          <w:p w14:paraId="66419C5C" w14:textId="77777777" w:rsidR="003518F7" w:rsidRPr="00F727CA" w:rsidRDefault="003518F7" w:rsidP="003518F7">
            <w:pPr>
              <w:shd w:val="clear" w:color="auto" w:fill="FFFFFF"/>
              <w:spacing w:after="0"/>
              <w:ind w:left="-102" w:right="-992"/>
              <w:jc w:val="left"/>
              <w:rPr>
                <w:rFonts w:ascii="Verdana" w:hAnsi="Verdana" w:cs="Arial"/>
                <w:color w:val="002060"/>
                <w:sz w:val="20"/>
                <w:highlight w:val="yellow"/>
                <w:lang w:val="de-DE"/>
              </w:rPr>
            </w:pPr>
            <w:r w:rsidRPr="003518F7">
              <w:rPr>
                <w:rFonts w:ascii="Verdana" w:hAnsi="Verdana" w:cs="Arial"/>
                <w:color w:val="002060"/>
                <w:sz w:val="20"/>
                <w:lang w:val="de-DE"/>
              </w:rPr>
              <w:t xml:space="preserve">  </w:t>
            </w:r>
            <w:r w:rsidRPr="00F727CA">
              <w:rPr>
                <w:rFonts w:ascii="Verdana" w:hAnsi="Verdana" w:cs="Arial"/>
                <w:color w:val="002060"/>
                <w:sz w:val="20"/>
                <w:highlight w:val="yellow"/>
                <w:lang w:val="de-DE"/>
              </w:rPr>
              <w:t xml:space="preserve">Upisati podatke </w:t>
            </w:r>
          </w:p>
          <w:p w14:paraId="7E187612" w14:textId="77777777" w:rsidR="003518F7" w:rsidRPr="00F727CA" w:rsidRDefault="003518F7" w:rsidP="003518F7">
            <w:pPr>
              <w:spacing w:after="0"/>
              <w:ind w:right="-993"/>
              <w:jc w:val="left"/>
              <w:rPr>
                <w:rFonts w:ascii="Verdana" w:hAnsi="Verdana" w:cs="Arial"/>
                <w:color w:val="002060"/>
                <w:sz w:val="20"/>
                <w:highlight w:val="yellow"/>
                <w:lang w:val="de-DE"/>
              </w:rPr>
            </w:pPr>
            <w:r w:rsidRPr="00F727CA">
              <w:rPr>
                <w:rFonts w:ascii="Verdana" w:hAnsi="Verdana" w:cs="Arial"/>
                <w:color w:val="002060"/>
                <w:sz w:val="20"/>
                <w:highlight w:val="yellow"/>
                <w:lang w:val="de-DE"/>
              </w:rPr>
              <w:t xml:space="preserve">fakultetskog Erazmus+ </w:t>
            </w:r>
          </w:p>
          <w:p w14:paraId="56E939F8" w14:textId="0B768C06" w:rsidR="003518F7" w:rsidRPr="003518F7" w:rsidRDefault="003518F7" w:rsidP="003518F7">
            <w:pPr>
              <w:shd w:val="clear" w:color="auto" w:fill="FFFFFF"/>
              <w:ind w:right="-993"/>
              <w:jc w:val="left"/>
              <w:rPr>
                <w:rFonts w:ascii="Verdana" w:hAnsi="Verdana" w:cs="Arial"/>
                <w:color w:val="002060"/>
                <w:sz w:val="20"/>
                <w:lang w:val="de-DE"/>
              </w:rPr>
            </w:pPr>
            <w:r w:rsidRPr="00F727CA">
              <w:rPr>
                <w:rFonts w:ascii="Verdana" w:hAnsi="Verdana" w:cs="Arial"/>
                <w:color w:val="002060"/>
                <w:sz w:val="20"/>
                <w:highlight w:val="yellow"/>
                <w:lang w:val="de-DE"/>
              </w:rPr>
              <w:t>koordinatora</w:t>
            </w:r>
          </w:p>
        </w:tc>
        <w:tc>
          <w:tcPr>
            <w:tcW w:w="2228" w:type="dxa"/>
            <w:shd w:val="clear" w:color="auto" w:fill="FFFFFF"/>
          </w:tcPr>
          <w:p w14:paraId="56E939F9" w14:textId="77777777" w:rsidR="003518F7" w:rsidRDefault="003518F7" w:rsidP="003518F7">
            <w:pPr>
              <w:shd w:val="clear" w:color="auto" w:fill="FFFFFF"/>
              <w:spacing w:after="0"/>
              <w:ind w:right="-992"/>
              <w:jc w:val="left"/>
              <w:rPr>
                <w:rFonts w:ascii="Verdana" w:hAnsi="Verdana" w:cs="Arial"/>
                <w:sz w:val="20"/>
                <w:lang w:val="fr-BE"/>
              </w:rPr>
            </w:pPr>
            <w:r w:rsidRPr="005E466D">
              <w:rPr>
                <w:rFonts w:ascii="Verdana" w:hAnsi="Verdana" w:cs="Arial"/>
                <w:sz w:val="20"/>
                <w:lang w:val="fr-BE"/>
              </w:rPr>
              <w:t xml:space="preserve">Contact </w:t>
            </w:r>
            <w:proofErr w:type="spellStart"/>
            <w:r w:rsidRPr="005E466D">
              <w:rPr>
                <w:rFonts w:ascii="Verdana" w:hAnsi="Verdana" w:cs="Arial"/>
                <w:sz w:val="20"/>
                <w:lang w:val="fr-BE"/>
              </w:rPr>
              <w:t>person</w:t>
            </w:r>
            <w:proofErr w:type="spellEnd"/>
          </w:p>
          <w:p w14:paraId="56E939FA" w14:textId="77777777" w:rsidR="003518F7" w:rsidRPr="00C17AB2" w:rsidRDefault="003518F7" w:rsidP="003518F7">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2638" w:type="dxa"/>
            <w:shd w:val="clear" w:color="auto" w:fill="FFFFFF"/>
          </w:tcPr>
          <w:p w14:paraId="0DF446DD" w14:textId="77777777" w:rsidR="003518F7" w:rsidRPr="00F727CA" w:rsidRDefault="003518F7" w:rsidP="003518F7">
            <w:pPr>
              <w:shd w:val="clear" w:color="auto" w:fill="FFFFFF"/>
              <w:spacing w:after="0"/>
              <w:ind w:left="-102" w:right="-992"/>
              <w:jc w:val="left"/>
              <w:rPr>
                <w:rFonts w:ascii="Verdana" w:hAnsi="Verdana" w:cs="Arial"/>
                <w:color w:val="002060"/>
                <w:sz w:val="20"/>
                <w:highlight w:val="yellow"/>
                <w:lang w:val="de-DE"/>
              </w:rPr>
            </w:pPr>
            <w:r w:rsidRPr="00F727CA">
              <w:rPr>
                <w:rFonts w:ascii="Verdana" w:hAnsi="Verdana" w:cs="Arial"/>
                <w:color w:val="002060"/>
                <w:sz w:val="20"/>
                <w:highlight w:val="yellow"/>
                <w:lang w:val="de-DE"/>
              </w:rPr>
              <w:t xml:space="preserve">Upisati podatke </w:t>
            </w:r>
          </w:p>
          <w:p w14:paraId="6F4F527E" w14:textId="77777777" w:rsidR="003518F7" w:rsidRPr="00F727CA" w:rsidRDefault="003518F7" w:rsidP="003518F7">
            <w:pPr>
              <w:spacing w:after="0"/>
              <w:ind w:right="-993"/>
              <w:jc w:val="left"/>
              <w:rPr>
                <w:rFonts w:ascii="Verdana" w:hAnsi="Verdana" w:cs="Arial"/>
                <w:color w:val="002060"/>
                <w:sz w:val="20"/>
                <w:highlight w:val="yellow"/>
                <w:lang w:val="de-DE"/>
              </w:rPr>
            </w:pPr>
            <w:r w:rsidRPr="00F727CA">
              <w:rPr>
                <w:rFonts w:ascii="Verdana" w:hAnsi="Verdana" w:cs="Arial"/>
                <w:color w:val="002060"/>
                <w:sz w:val="20"/>
                <w:highlight w:val="yellow"/>
                <w:lang w:val="de-DE"/>
              </w:rPr>
              <w:t xml:space="preserve">fakultetskog Erazmus+ </w:t>
            </w:r>
          </w:p>
          <w:p w14:paraId="56E939FB" w14:textId="511C98AE" w:rsidR="003518F7" w:rsidRPr="005E466D" w:rsidRDefault="003518F7" w:rsidP="003518F7">
            <w:pPr>
              <w:shd w:val="clear" w:color="auto" w:fill="FFFFFF"/>
              <w:ind w:right="-993"/>
              <w:jc w:val="left"/>
              <w:rPr>
                <w:rFonts w:ascii="Verdana" w:hAnsi="Verdana" w:cs="Arial"/>
                <w:b/>
                <w:color w:val="002060"/>
                <w:sz w:val="20"/>
                <w:lang w:val="fr-BE"/>
              </w:rPr>
            </w:pPr>
            <w:r w:rsidRPr="00F727CA">
              <w:rPr>
                <w:rFonts w:ascii="Verdana" w:hAnsi="Verdana" w:cs="Arial"/>
                <w:color w:val="002060"/>
                <w:sz w:val="20"/>
                <w:highlight w:val="yellow"/>
                <w:lang w:val="de-DE"/>
              </w:rPr>
              <w:t>koordinatora</w:t>
            </w:r>
          </w:p>
        </w:tc>
      </w:tr>
      <w:tr w:rsidR="00F8532D" w:rsidRPr="005F0E76" w14:paraId="56E93A03" w14:textId="77777777" w:rsidTr="003518F7">
        <w:trPr>
          <w:trHeight w:val="811"/>
        </w:trPr>
        <w:tc>
          <w:tcPr>
            <w:tcW w:w="2127" w:type="dxa"/>
            <w:shd w:val="clear" w:color="auto" w:fill="FFFFFF"/>
          </w:tcPr>
          <w:p w14:paraId="56E939FD" w14:textId="77777777" w:rsidR="00F8532D" w:rsidRPr="00474BE2" w:rsidRDefault="00F8532D" w:rsidP="00A568F8">
            <w:pPr>
              <w:shd w:val="clear" w:color="auto" w:fill="FFFFFF"/>
              <w:spacing w:after="0"/>
              <w:ind w:right="-993"/>
              <w:jc w:val="left"/>
              <w:rPr>
                <w:rFonts w:ascii="Verdana" w:hAnsi="Verdana" w:cs="Arial"/>
                <w:sz w:val="20"/>
                <w:lang w:val="en-GB"/>
              </w:rPr>
            </w:pPr>
            <w:r w:rsidRPr="00474BE2">
              <w:rPr>
                <w:rFonts w:ascii="Verdana" w:hAnsi="Verdana" w:cs="Arial"/>
                <w:sz w:val="20"/>
                <w:lang w:val="en-GB"/>
              </w:rPr>
              <w:t>Type of enterprise:</w:t>
            </w:r>
          </w:p>
          <w:p w14:paraId="56E939FF" w14:textId="7B0AFF86" w:rsidR="00F8532D" w:rsidRPr="005E466D" w:rsidRDefault="00F8532D" w:rsidP="00B223B0">
            <w:pPr>
              <w:shd w:val="clear" w:color="auto" w:fill="FFFFFF"/>
              <w:spacing w:after="0"/>
              <w:ind w:right="-993"/>
              <w:jc w:val="left"/>
              <w:rPr>
                <w:rFonts w:ascii="Verdana" w:hAnsi="Verdana" w:cs="Arial"/>
                <w:sz w:val="20"/>
                <w:lang w:val="en-GB"/>
              </w:rPr>
            </w:pPr>
          </w:p>
        </w:tc>
        <w:tc>
          <w:tcPr>
            <w:tcW w:w="2788" w:type="dxa"/>
            <w:shd w:val="clear" w:color="auto" w:fill="FFFFFF"/>
          </w:tcPr>
          <w:p w14:paraId="56E93A00" w14:textId="28A74C7A" w:rsidR="00F8532D" w:rsidRPr="005E466D" w:rsidRDefault="003518F7" w:rsidP="00B223B0">
            <w:pPr>
              <w:shd w:val="clear" w:color="auto" w:fill="FFFFFF"/>
              <w:spacing w:after="0"/>
              <w:ind w:right="-993"/>
              <w:jc w:val="left"/>
              <w:rPr>
                <w:rFonts w:ascii="Verdana" w:hAnsi="Verdana" w:cs="Arial"/>
                <w:color w:val="002060"/>
                <w:sz w:val="20"/>
                <w:lang w:val="en-GB"/>
              </w:rPr>
            </w:pPr>
            <w:r>
              <w:rPr>
                <w:rFonts w:ascii="Verdana" w:hAnsi="Verdana" w:cs="Arial"/>
                <w:color w:val="002060"/>
                <w:sz w:val="20"/>
                <w:lang w:val="en-GB"/>
              </w:rPr>
              <w:t>N/A</w:t>
            </w:r>
          </w:p>
        </w:tc>
        <w:tc>
          <w:tcPr>
            <w:tcW w:w="2228" w:type="dxa"/>
            <w:shd w:val="clear" w:color="auto" w:fill="FFFFFF"/>
          </w:tcPr>
          <w:p w14:paraId="1FC07922" w14:textId="10E3D567" w:rsidR="00C422F5" w:rsidRPr="00782942" w:rsidRDefault="00C422F5" w:rsidP="00A568F8">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F8532D" w:rsidRPr="00F8532D" w:rsidRDefault="00C422F5" w:rsidP="00A568F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638" w:type="dxa"/>
            <w:shd w:val="clear" w:color="auto" w:fill="FFFFFF"/>
          </w:tcPr>
          <w:p w14:paraId="7F97F706" w14:textId="7F2D7F52" w:rsidR="006F285A" w:rsidRDefault="00B84292" w:rsidP="006F285A">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56E93A02" w14:textId="03EC9074" w:rsidR="00F8532D" w:rsidRPr="00F8532D" w:rsidRDefault="00B84292" w:rsidP="006F285A">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6F285A">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9781"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68"/>
        <w:gridCol w:w="2410"/>
        <w:gridCol w:w="2268"/>
        <w:gridCol w:w="2835"/>
      </w:tblGrid>
      <w:tr w:rsidR="00D42B8F" w:rsidRPr="007673FA" w14:paraId="56E93A0A" w14:textId="77777777" w:rsidTr="00D42B8F">
        <w:trPr>
          <w:trHeight w:val="371"/>
        </w:trPr>
        <w:tc>
          <w:tcPr>
            <w:tcW w:w="2268" w:type="dxa"/>
            <w:shd w:val="clear" w:color="auto" w:fill="FFFFFF"/>
          </w:tcPr>
          <w:p w14:paraId="56E93A06" w14:textId="77777777" w:rsidR="00D42B8F" w:rsidRPr="007673FA" w:rsidRDefault="00D42B8F" w:rsidP="00D42B8F">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410" w:type="dxa"/>
            <w:shd w:val="clear" w:color="auto" w:fill="FFFFFF"/>
          </w:tcPr>
          <w:p w14:paraId="56E93A07" w14:textId="6C98D22C" w:rsidR="00D42B8F" w:rsidRPr="007673FA" w:rsidRDefault="00D42B8F" w:rsidP="00D42B8F">
            <w:pPr>
              <w:shd w:val="clear" w:color="auto" w:fill="FFFFFF"/>
              <w:ind w:right="-993"/>
              <w:jc w:val="left"/>
              <w:rPr>
                <w:rFonts w:ascii="Verdana" w:hAnsi="Verdana" w:cs="Arial"/>
                <w:b/>
                <w:color w:val="002060"/>
                <w:sz w:val="20"/>
                <w:lang w:val="en-GB"/>
              </w:rPr>
            </w:pPr>
            <w:r w:rsidRPr="000F3A8F">
              <w:rPr>
                <w:rFonts w:ascii="Verdana" w:hAnsi="Verdana" w:cs="Arial"/>
                <w:color w:val="002060"/>
                <w:sz w:val="20"/>
                <w:lang w:val="en-GB"/>
              </w:rPr>
              <w:t xml:space="preserve">University of </w:t>
            </w:r>
            <w:proofErr w:type="spellStart"/>
            <w:r w:rsidRPr="000F3A8F">
              <w:rPr>
                <w:rFonts w:ascii="Verdana" w:hAnsi="Verdana" w:cs="Arial"/>
                <w:color w:val="002060"/>
                <w:sz w:val="20"/>
                <w:lang w:val="en-GB"/>
              </w:rPr>
              <w:t>Deusto</w:t>
            </w:r>
            <w:proofErr w:type="spellEnd"/>
          </w:p>
        </w:tc>
        <w:tc>
          <w:tcPr>
            <w:tcW w:w="2268" w:type="dxa"/>
            <w:vMerge w:val="restart"/>
            <w:shd w:val="clear" w:color="auto" w:fill="FFFFFF"/>
          </w:tcPr>
          <w:p w14:paraId="56E93A08" w14:textId="60FA8A29" w:rsidR="00D42B8F" w:rsidRPr="007673FA" w:rsidRDefault="00D42B8F" w:rsidP="00D42B8F">
            <w:pPr>
              <w:shd w:val="clear" w:color="auto" w:fill="FFFFFF"/>
              <w:ind w:right="-993"/>
              <w:jc w:val="left"/>
              <w:rPr>
                <w:rFonts w:ascii="Verdana" w:hAnsi="Verdana" w:cs="Arial"/>
                <w:sz w:val="20"/>
                <w:lang w:val="en-GB"/>
              </w:rPr>
            </w:pPr>
            <w:r>
              <w:rPr>
                <w:rFonts w:ascii="Verdana" w:hAnsi="Verdana" w:cs="Arial"/>
                <w:sz w:val="20"/>
                <w:lang w:val="en-GB"/>
              </w:rPr>
              <w:t>Faculty/Department</w:t>
            </w:r>
          </w:p>
        </w:tc>
        <w:tc>
          <w:tcPr>
            <w:tcW w:w="2835" w:type="dxa"/>
            <w:vMerge w:val="restart"/>
            <w:shd w:val="clear" w:color="auto" w:fill="FFFFFF"/>
          </w:tcPr>
          <w:p w14:paraId="4F0DB800" w14:textId="77777777" w:rsidR="00D42B8F" w:rsidRDefault="00D42B8F" w:rsidP="00D42B8F">
            <w:pPr>
              <w:shd w:val="clear" w:color="auto" w:fill="FFFFFF"/>
              <w:spacing w:after="0"/>
              <w:ind w:right="-992"/>
              <w:jc w:val="left"/>
              <w:rPr>
                <w:rFonts w:ascii="Verdana" w:hAnsi="Verdana" w:cs="Arial"/>
                <w:color w:val="002060"/>
                <w:sz w:val="20"/>
                <w:highlight w:val="yellow"/>
                <w:lang w:val="de-DE"/>
              </w:rPr>
            </w:pPr>
            <w:r w:rsidRPr="00F727CA">
              <w:rPr>
                <w:rFonts w:ascii="Verdana" w:hAnsi="Verdana" w:cs="Arial"/>
                <w:color w:val="002060"/>
                <w:sz w:val="20"/>
                <w:highlight w:val="yellow"/>
                <w:lang w:val="de-DE"/>
              </w:rPr>
              <w:t xml:space="preserve">Upisati fakultet I </w:t>
            </w:r>
          </w:p>
          <w:p w14:paraId="5C58B908" w14:textId="77777777" w:rsidR="00D42B8F" w:rsidRPr="003518F7" w:rsidRDefault="00D42B8F" w:rsidP="00D42B8F">
            <w:pPr>
              <w:shd w:val="clear" w:color="auto" w:fill="FFFFFF"/>
              <w:spacing w:after="0"/>
              <w:ind w:right="-992"/>
              <w:jc w:val="left"/>
              <w:rPr>
                <w:rFonts w:ascii="Verdana" w:hAnsi="Verdana" w:cs="Arial"/>
                <w:color w:val="002060"/>
                <w:sz w:val="20"/>
                <w:highlight w:val="yellow"/>
                <w:lang w:val="de-DE"/>
              </w:rPr>
            </w:pPr>
            <w:r w:rsidRPr="003518F7">
              <w:rPr>
                <w:rFonts w:ascii="Verdana" w:hAnsi="Verdana" w:cs="Arial"/>
                <w:color w:val="002060"/>
                <w:sz w:val="20"/>
                <w:highlight w:val="yellow"/>
                <w:lang w:val="de-DE"/>
              </w:rPr>
              <w:t>Studijski program/</w:t>
            </w:r>
          </w:p>
          <w:p w14:paraId="56E93A09" w14:textId="52BF4A5C" w:rsidR="00D42B8F" w:rsidRPr="007673FA" w:rsidRDefault="00D42B8F" w:rsidP="00D42B8F">
            <w:pPr>
              <w:shd w:val="clear" w:color="auto" w:fill="FFFFFF"/>
              <w:ind w:right="-993"/>
              <w:jc w:val="left"/>
              <w:rPr>
                <w:rFonts w:ascii="Verdana" w:hAnsi="Verdana" w:cs="Arial"/>
                <w:b/>
                <w:color w:val="002060"/>
                <w:sz w:val="20"/>
                <w:lang w:val="en-GB"/>
              </w:rPr>
            </w:pPr>
            <w:r w:rsidRPr="003518F7">
              <w:rPr>
                <w:rFonts w:ascii="Verdana" w:hAnsi="Verdana" w:cs="Arial"/>
                <w:color w:val="002060"/>
                <w:sz w:val="20"/>
                <w:highlight w:val="yellow"/>
                <w:lang w:val="de-DE"/>
              </w:rPr>
              <w:t>katedru</w:t>
            </w:r>
          </w:p>
        </w:tc>
      </w:tr>
      <w:tr w:rsidR="00D42B8F" w:rsidRPr="007673FA" w14:paraId="56E93A11" w14:textId="77777777" w:rsidTr="00D42B8F">
        <w:trPr>
          <w:trHeight w:val="371"/>
        </w:trPr>
        <w:tc>
          <w:tcPr>
            <w:tcW w:w="2268" w:type="dxa"/>
            <w:shd w:val="clear" w:color="auto" w:fill="FFFFFF"/>
          </w:tcPr>
          <w:p w14:paraId="56E93A0B" w14:textId="70E282AF" w:rsidR="00D42B8F" w:rsidRPr="001264FF" w:rsidRDefault="00D42B8F" w:rsidP="00D42B8F">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D42B8F" w:rsidRPr="003D4688" w:rsidRDefault="00D42B8F" w:rsidP="00D42B8F">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D42B8F" w:rsidRPr="007673FA" w:rsidRDefault="00D42B8F" w:rsidP="00D42B8F">
            <w:pPr>
              <w:shd w:val="clear" w:color="auto" w:fill="FFFFFF"/>
              <w:spacing w:after="0"/>
              <w:ind w:right="-993"/>
              <w:jc w:val="left"/>
              <w:rPr>
                <w:rFonts w:ascii="Verdana" w:hAnsi="Verdana" w:cs="Arial"/>
                <w:sz w:val="20"/>
                <w:lang w:val="en-GB"/>
              </w:rPr>
            </w:pPr>
          </w:p>
        </w:tc>
        <w:tc>
          <w:tcPr>
            <w:tcW w:w="2410" w:type="dxa"/>
            <w:shd w:val="clear" w:color="auto" w:fill="FFFFFF"/>
          </w:tcPr>
          <w:p w14:paraId="56E93A0E" w14:textId="3DC3D6CC" w:rsidR="00D42B8F" w:rsidRPr="007673FA" w:rsidRDefault="00D42B8F" w:rsidP="00D42B8F">
            <w:pPr>
              <w:shd w:val="clear" w:color="auto" w:fill="FFFFFF"/>
              <w:ind w:right="-993"/>
              <w:jc w:val="left"/>
              <w:rPr>
                <w:rFonts w:ascii="Verdana" w:hAnsi="Verdana" w:cs="Arial"/>
                <w:b/>
                <w:color w:val="002060"/>
                <w:sz w:val="20"/>
                <w:lang w:val="en-GB"/>
              </w:rPr>
            </w:pPr>
            <w:r w:rsidRPr="00A23481">
              <w:rPr>
                <w:rFonts w:ascii="Verdana" w:hAnsi="Verdana" w:cs="Arial"/>
                <w:color w:val="002060"/>
                <w:sz w:val="20"/>
                <w:lang w:val="en-GB"/>
              </w:rPr>
              <w:t>E BILBAO02</w:t>
            </w:r>
          </w:p>
        </w:tc>
        <w:tc>
          <w:tcPr>
            <w:tcW w:w="2268" w:type="dxa"/>
            <w:vMerge/>
            <w:shd w:val="clear" w:color="auto" w:fill="FFFFFF"/>
          </w:tcPr>
          <w:p w14:paraId="56E93A0F" w14:textId="77777777" w:rsidR="00D42B8F" w:rsidRPr="007673FA" w:rsidRDefault="00D42B8F" w:rsidP="00D42B8F">
            <w:pPr>
              <w:shd w:val="clear" w:color="auto" w:fill="FFFFFF"/>
              <w:spacing w:after="0"/>
              <w:ind w:right="-992"/>
              <w:jc w:val="left"/>
              <w:rPr>
                <w:rFonts w:ascii="Verdana" w:hAnsi="Verdana" w:cs="Arial"/>
                <w:sz w:val="20"/>
                <w:lang w:val="en-GB"/>
              </w:rPr>
            </w:pPr>
          </w:p>
        </w:tc>
        <w:tc>
          <w:tcPr>
            <w:tcW w:w="2835" w:type="dxa"/>
            <w:vMerge/>
            <w:shd w:val="clear" w:color="auto" w:fill="FFFFFF"/>
          </w:tcPr>
          <w:p w14:paraId="56E93A10" w14:textId="77777777" w:rsidR="00D42B8F" w:rsidRPr="007673FA" w:rsidRDefault="00D42B8F" w:rsidP="00D42B8F">
            <w:pPr>
              <w:shd w:val="clear" w:color="auto" w:fill="FFFFFF"/>
              <w:ind w:right="-993"/>
              <w:jc w:val="center"/>
              <w:rPr>
                <w:rFonts w:ascii="Verdana" w:hAnsi="Verdana" w:cs="Arial"/>
                <w:b/>
                <w:color w:val="002060"/>
                <w:sz w:val="20"/>
                <w:lang w:val="en-GB"/>
              </w:rPr>
            </w:pPr>
          </w:p>
        </w:tc>
      </w:tr>
      <w:tr w:rsidR="00D42B8F" w:rsidRPr="007673FA" w14:paraId="56E93A16" w14:textId="77777777" w:rsidTr="00D42B8F">
        <w:trPr>
          <w:trHeight w:val="559"/>
        </w:trPr>
        <w:tc>
          <w:tcPr>
            <w:tcW w:w="2268" w:type="dxa"/>
            <w:shd w:val="clear" w:color="auto" w:fill="FFFFFF"/>
          </w:tcPr>
          <w:p w14:paraId="56E93A12" w14:textId="77777777" w:rsidR="00D42B8F" w:rsidRPr="007673FA" w:rsidRDefault="00D42B8F" w:rsidP="00D42B8F">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410" w:type="dxa"/>
            <w:shd w:val="clear" w:color="auto" w:fill="FFFFFF"/>
          </w:tcPr>
          <w:p w14:paraId="56E93A13" w14:textId="3CB404D5" w:rsidR="00D42B8F" w:rsidRPr="007673FA" w:rsidRDefault="00D42B8F" w:rsidP="00D42B8F">
            <w:pPr>
              <w:shd w:val="clear" w:color="auto" w:fill="FFFFFF"/>
              <w:ind w:right="-993"/>
              <w:jc w:val="left"/>
              <w:rPr>
                <w:rFonts w:ascii="Verdana" w:hAnsi="Verdana" w:cs="Arial"/>
                <w:color w:val="002060"/>
                <w:sz w:val="20"/>
                <w:lang w:val="en-GB"/>
              </w:rPr>
            </w:pPr>
            <w:r>
              <w:rPr>
                <w:rFonts w:ascii="Verdana" w:hAnsi="Verdana" w:cs="Arial"/>
                <w:color w:val="002060"/>
                <w:sz w:val="20"/>
                <w:lang w:val="en-GB"/>
              </w:rPr>
              <w:t>/</w:t>
            </w:r>
          </w:p>
        </w:tc>
        <w:tc>
          <w:tcPr>
            <w:tcW w:w="2268" w:type="dxa"/>
            <w:shd w:val="clear" w:color="auto" w:fill="FFFFFF"/>
          </w:tcPr>
          <w:p w14:paraId="56E93A14" w14:textId="77777777" w:rsidR="00D42B8F" w:rsidRPr="007673FA" w:rsidRDefault="00D42B8F" w:rsidP="00D42B8F">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835" w:type="dxa"/>
            <w:shd w:val="clear" w:color="auto" w:fill="FFFFFF"/>
          </w:tcPr>
          <w:p w14:paraId="56E93A15" w14:textId="03E5A16C" w:rsidR="00D42B8F" w:rsidRPr="007673FA" w:rsidRDefault="00D42B8F" w:rsidP="00D42B8F">
            <w:pPr>
              <w:shd w:val="clear" w:color="auto" w:fill="FFFFFF"/>
              <w:ind w:right="-993"/>
              <w:jc w:val="left"/>
              <w:rPr>
                <w:rFonts w:ascii="Verdana" w:hAnsi="Verdana" w:cs="Arial"/>
                <w:b/>
                <w:sz w:val="20"/>
                <w:lang w:val="en-GB"/>
              </w:rPr>
            </w:pPr>
            <w:r w:rsidRPr="0087193F">
              <w:rPr>
                <w:rFonts w:ascii="Verdana" w:hAnsi="Verdana" w:cs="Arial"/>
                <w:sz w:val="20"/>
                <w:lang w:val="en-GB"/>
              </w:rPr>
              <w:t>Spain/ES</w:t>
            </w:r>
            <w:bookmarkStart w:id="0" w:name="_GoBack"/>
            <w:bookmarkEnd w:id="0"/>
          </w:p>
        </w:tc>
      </w:tr>
      <w:tr w:rsidR="00D42B8F" w:rsidRPr="00EF398E" w14:paraId="56E93A1B" w14:textId="77777777" w:rsidTr="00D42B8F">
        <w:tc>
          <w:tcPr>
            <w:tcW w:w="2268" w:type="dxa"/>
            <w:shd w:val="clear" w:color="auto" w:fill="FFFFFF"/>
          </w:tcPr>
          <w:p w14:paraId="56E93A17" w14:textId="77777777" w:rsidR="00D42B8F" w:rsidRPr="007673FA" w:rsidRDefault="00D42B8F" w:rsidP="00D42B8F">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410" w:type="dxa"/>
            <w:shd w:val="clear" w:color="auto" w:fill="FFFFFF"/>
          </w:tcPr>
          <w:p w14:paraId="56E93A18" w14:textId="612A33D2" w:rsidR="00D42B8F" w:rsidRPr="00782942" w:rsidRDefault="00D42B8F" w:rsidP="00D42B8F">
            <w:pPr>
              <w:shd w:val="clear" w:color="auto" w:fill="FFFFFF"/>
              <w:spacing w:after="120"/>
              <w:ind w:right="-993"/>
              <w:jc w:val="left"/>
              <w:rPr>
                <w:rFonts w:ascii="Verdana" w:hAnsi="Verdana" w:cs="Arial"/>
                <w:sz w:val="20"/>
                <w:lang w:val="en-GB"/>
              </w:rPr>
            </w:pPr>
            <w:r>
              <w:rPr>
                <w:rFonts w:ascii="Verdana" w:hAnsi="Verdana" w:cs="Arial"/>
                <w:sz w:val="20"/>
                <w:lang w:val="en-GB"/>
              </w:rPr>
              <w:t>IRO</w:t>
            </w:r>
          </w:p>
        </w:tc>
        <w:tc>
          <w:tcPr>
            <w:tcW w:w="2268" w:type="dxa"/>
            <w:shd w:val="clear" w:color="auto" w:fill="FFFFFF"/>
          </w:tcPr>
          <w:p w14:paraId="56E93A19" w14:textId="77777777" w:rsidR="00D42B8F" w:rsidRPr="00782942" w:rsidRDefault="00D42B8F" w:rsidP="00D42B8F">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 xml:space="preserve">Contact </w:t>
            </w:r>
            <w:proofErr w:type="spellStart"/>
            <w:r w:rsidRPr="00782942">
              <w:rPr>
                <w:rFonts w:ascii="Verdana" w:hAnsi="Verdana" w:cs="Arial"/>
                <w:sz w:val="20"/>
                <w:lang w:val="fr-BE"/>
              </w:rPr>
              <w:t>person</w:t>
            </w:r>
            <w:proofErr w:type="spellEnd"/>
            <w:r w:rsidRPr="00782942">
              <w:rPr>
                <w:rFonts w:ascii="Verdana" w:hAnsi="Verdana" w:cs="Arial"/>
                <w:sz w:val="20"/>
                <w:lang w:val="fr-BE"/>
              </w:rPr>
              <w:br/>
              <w:t>e-mail / phone</w:t>
            </w:r>
          </w:p>
        </w:tc>
        <w:tc>
          <w:tcPr>
            <w:tcW w:w="2835" w:type="dxa"/>
            <w:shd w:val="clear" w:color="auto" w:fill="FFFFFF"/>
          </w:tcPr>
          <w:p w14:paraId="56E93A1A" w14:textId="1B6E59F1" w:rsidR="00D42B8F" w:rsidRPr="00EF398E" w:rsidRDefault="00D42B8F" w:rsidP="00D42B8F">
            <w:pPr>
              <w:shd w:val="clear" w:color="auto" w:fill="FFFFFF"/>
              <w:spacing w:after="120"/>
              <w:ind w:right="-993"/>
              <w:jc w:val="left"/>
              <w:rPr>
                <w:rFonts w:ascii="Verdana" w:hAnsi="Verdana" w:cs="Arial"/>
                <w:b/>
                <w:color w:val="002060"/>
                <w:sz w:val="20"/>
                <w:lang w:val="fr-BE"/>
              </w:rPr>
            </w:pPr>
            <w:r w:rsidRPr="00C05A38">
              <w:rPr>
                <w:rFonts w:ascii="Verdana" w:hAnsi="Verdana" w:cs="Arial"/>
                <w:color w:val="002060"/>
                <w:sz w:val="18"/>
                <w:szCs w:val="18"/>
                <w:lang w:val="fr-BE"/>
              </w:rPr>
              <w:t>staffapplication@deusto.es</w:t>
            </w:r>
          </w:p>
        </w:tc>
      </w:tr>
    </w:tbl>
    <w:p w14:paraId="2FFD8109" w14:textId="77777777" w:rsidR="00D2071E" w:rsidRPr="00A941C9" w:rsidRDefault="00D2071E" w:rsidP="007967A9">
      <w:pPr>
        <w:pStyle w:val="Heading4"/>
        <w:keepNext w:val="0"/>
        <w:numPr>
          <w:ilvl w:val="0"/>
          <w:numId w:val="0"/>
        </w:numPr>
        <w:jc w:val="left"/>
        <w:rPr>
          <w:rFonts w:ascii="Verdana" w:hAnsi="Verdana" w:cs="Arial"/>
          <w:sz w:val="20"/>
          <w:lang w:val="fr-BE"/>
        </w:rPr>
      </w:pPr>
    </w:p>
    <w:p w14:paraId="56E93A1E" w14:textId="0F7E9235" w:rsidR="007967A9" w:rsidRDefault="007967A9" w:rsidP="007967A9">
      <w:pPr>
        <w:pStyle w:val="Heading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Heading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CommentText"/>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EndnoteReference"/>
          <w:rFonts w:ascii="Verdana" w:hAnsi="Verdana" w:cs="Calibri"/>
          <w:lang w:val="en-GB"/>
        </w:rPr>
        <w:endnoteReference w:id="7"/>
      </w:r>
      <w:r w:rsidR="00377526" w:rsidRPr="00121A1B">
        <w:rPr>
          <w:rFonts w:ascii="Verdana" w:hAnsi="Verdana" w:cs="Calibri"/>
          <w:lang w:val="en-GB"/>
        </w:rPr>
        <w:t>: ………………….</w:t>
      </w:r>
    </w:p>
    <w:p w14:paraId="56E93A26" w14:textId="16293B4B" w:rsidR="00377526" w:rsidRPr="00B223B0" w:rsidRDefault="00377526" w:rsidP="005A1D32">
      <w:pPr>
        <w:pStyle w:val="CommentText"/>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77777777" w:rsidR="00377526"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teaching hours: …………………</w:t>
      </w:r>
    </w:p>
    <w:p w14:paraId="63DFBEF5" w14:textId="38DC3093" w:rsidR="00466BFF" w:rsidRPr="00490F95" w:rsidRDefault="00466BFF" w:rsidP="005A1D32">
      <w:pPr>
        <w:pStyle w:val="CommentText"/>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EF257B" w14:paraId="56E93A2E" w14:textId="77777777" w:rsidTr="00107B17">
        <w:trPr>
          <w:jc w:val="center"/>
        </w:trPr>
        <w:tc>
          <w:tcPr>
            <w:tcW w:w="8763" w:type="dxa"/>
            <w:shd w:val="clear" w:color="auto" w:fill="FFFFFF"/>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EF257B"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EF257B" w14:paraId="56E93A3B" w14:textId="77777777" w:rsidTr="00107B17">
        <w:trPr>
          <w:jc w:val="center"/>
        </w:trPr>
        <w:tc>
          <w:tcPr>
            <w:tcW w:w="8763" w:type="dxa"/>
            <w:shd w:val="clear" w:color="auto" w:fill="FFFFFF"/>
            <w:hideMark/>
          </w:tcPr>
          <w:p w14:paraId="56E93A37" w14:textId="77777777"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EF257B"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449715A1"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EndnoteReference"/>
          <w:rFonts w:ascii="Verdana" w:hAnsi="Verdana" w:cs="Calibri"/>
          <w:sz w:val="16"/>
          <w:szCs w:val="16"/>
          <w:lang w:val="en-GB"/>
        </w:rPr>
        <w:endnoteReference w:id="8"/>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6FF9ADC4"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A0B15F0"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EndnoteReference"/>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56E93A4C" w14:textId="77777777"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56E93A4F" w14:textId="77777777" w:rsidR="00377526" w:rsidRPr="00B223B0" w:rsidRDefault="00377526"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1"/>
      <w:footerReference w:type="default" r:id="rId12"/>
      <w:headerReference w:type="first" r:id="rId13"/>
      <w:footerReference w:type="first" r:id="rId14"/>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3909C2" w14:textId="77777777" w:rsidR="00B84292" w:rsidRDefault="00B84292">
      <w:r>
        <w:separator/>
      </w:r>
    </w:p>
  </w:endnote>
  <w:endnote w:type="continuationSeparator" w:id="0">
    <w:p w14:paraId="15112166" w14:textId="77777777" w:rsidR="00B84292" w:rsidRDefault="00B84292">
      <w:r>
        <w:continuationSeparator/>
      </w:r>
    </w:p>
  </w:endnote>
  <w:endnote w:id="1">
    <w:p w14:paraId="3C941FDC" w14:textId="6B57A34A" w:rsidR="00AA696D" w:rsidRPr="002F549E" w:rsidRDefault="00AA696D" w:rsidP="00AA696D">
      <w:pPr>
        <w:pStyle w:val="EndnoteText"/>
        <w:spacing w:after="120"/>
        <w:rPr>
          <w:rFonts w:ascii="Verdana" w:hAnsi="Verdana"/>
          <w:sz w:val="16"/>
          <w:szCs w:val="16"/>
          <w:lang w:val="en-GB"/>
        </w:rPr>
      </w:pPr>
      <w:r w:rsidRPr="00EF257B">
        <w:rPr>
          <w:rStyle w:val="EndnoteReference"/>
          <w:rFonts w:ascii="Verdana" w:hAnsi="Verdana"/>
          <w:sz w:val="16"/>
          <w:szCs w:val="16"/>
        </w:rPr>
        <w:endnoteRef/>
      </w:r>
      <w:r w:rsidRPr="002F549E">
        <w:rPr>
          <w:rFonts w:ascii="Verdana" w:hAnsi="Verdana"/>
          <w:sz w:val="16"/>
          <w:szCs w:val="16"/>
          <w:lang w:val="en-GB"/>
        </w:rPr>
        <w:t xml:space="preserve"> 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endnote>
  <w:endnote w:id="2">
    <w:p w14:paraId="56E93A66" w14:textId="6C4DC342"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39A1B941" w14:textId="40CBC684" w:rsidR="009F5B61" w:rsidRPr="002F549E" w:rsidRDefault="009F5B61"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All </w:t>
      </w:r>
      <w:proofErr w:type="spellStart"/>
      <w:r w:rsidRPr="002F549E">
        <w:rPr>
          <w:rFonts w:ascii="Verdana" w:hAnsi="Verdana"/>
          <w:sz w:val="16"/>
          <w:szCs w:val="16"/>
          <w:lang w:val="en-GB"/>
        </w:rPr>
        <w:t>refererences</w:t>
      </w:r>
      <w:proofErr w:type="spellEnd"/>
      <w:r w:rsidRPr="002F549E">
        <w:rPr>
          <w:rFonts w:ascii="Verdana" w:hAnsi="Verdana"/>
          <w:sz w:val="16"/>
          <w:szCs w:val="16"/>
          <w:lang w:val="en-GB"/>
        </w:rPr>
        <w:t xml:space="preserve"> to "</w:t>
      </w:r>
      <w:r w:rsidRPr="002F549E">
        <w:rPr>
          <w:rFonts w:ascii="Verdana" w:hAnsi="Verdana"/>
          <w:b/>
          <w:sz w:val="16"/>
          <w:szCs w:val="16"/>
          <w:lang w:val="en-GB"/>
        </w:rPr>
        <w:t>enterprise</w:t>
      </w:r>
      <w:r w:rsidRPr="002F549E">
        <w:rPr>
          <w:rFonts w:ascii="Verdana" w:hAnsi="Verdana"/>
          <w:sz w:val="16"/>
          <w:szCs w:val="16"/>
          <w:lang w:val="en-GB"/>
        </w:rPr>
        <w:t>" are only applicable to mobility for staff between Programme Countries</w:t>
      </w:r>
      <w:r w:rsidR="00B159F9" w:rsidRPr="002F549E">
        <w:rPr>
          <w:rFonts w:ascii="Verdana" w:hAnsi="Verdana"/>
          <w:sz w:val="16"/>
          <w:szCs w:val="16"/>
          <w:lang w:val="en-GB"/>
        </w:rPr>
        <w:t xml:space="preserve"> or within Capacity Building projects.</w:t>
      </w:r>
    </w:p>
  </w:endnote>
  <w:endnote w:id="5">
    <w:p w14:paraId="5923D6CA" w14:textId="4F12E9CC" w:rsidR="00482706" w:rsidRPr="002F549E" w:rsidRDefault="00482706" w:rsidP="00482706">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 xml:space="preserve">Erasmus Code: </w:t>
      </w:r>
      <w:r w:rsidRPr="002F549E">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Programme Countries.</w:t>
      </w:r>
    </w:p>
  </w:endnote>
  <w:endnote w:id="6">
    <w:p w14:paraId="56E93A69" w14:textId="6592F2E0" w:rsidR="003518F7" w:rsidRPr="002F549E" w:rsidRDefault="003518F7" w:rsidP="00482706">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Country code</w:t>
      </w:r>
      <w:r w:rsidRPr="002F549E">
        <w:rPr>
          <w:rFonts w:ascii="Verdana" w:hAnsi="Verdana"/>
          <w:sz w:val="16"/>
          <w:szCs w:val="16"/>
          <w:lang w:val="en-GB"/>
        </w:rPr>
        <w:t xml:space="preserve">: ISO 3166-2 country codes available at: </w:t>
      </w:r>
      <w:hyperlink r:id="rId1" w:anchor="search" w:history="1">
        <w:r w:rsidRPr="002F549E">
          <w:rPr>
            <w:rStyle w:val="Hyperlink"/>
            <w:rFonts w:ascii="Verdana" w:hAnsi="Verdana"/>
            <w:sz w:val="16"/>
            <w:szCs w:val="16"/>
            <w:lang w:val="en-GB"/>
          </w:rPr>
          <w:t>https://www.iso.org/obp/ui/#search</w:t>
        </w:r>
      </w:hyperlink>
      <w:r w:rsidRPr="002F549E">
        <w:rPr>
          <w:rFonts w:ascii="Verdana" w:hAnsi="Verdana"/>
          <w:sz w:val="16"/>
          <w:szCs w:val="16"/>
          <w:lang w:val="en-GB"/>
        </w:rPr>
        <w:t>.</w:t>
      </w:r>
    </w:p>
  </w:endnote>
  <w:endnote w:id="7">
    <w:p w14:paraId="56E93A6B" w14:textId="49072796" w:rsidR="00377526" w:rsidRPr="002F549E" w:rsidRDefault="00377526" w:rsidP="00B223B0">
      <w:pPr>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Hyperlink"/>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Hyperlink"/>
            <w:rFonts w:ascii="Verdana" w:hAnsi="Verdana"/>
            <w:sz w:val="16"/>
            <w:szCs w:val="16"/>
            <w:lang w:val="en-GB"/>
          </w:rPr>
          <w:t>http://ec.europa.eu/education/tools/isced-f_en.htm</w:t>
        </w:r>
      </w:hyperlink>
      <w:r w:rsidR="00252FF1" w:rsidRPr="002F549E">
        <w:rPr>
          <w:rStyle w:val="Hyperlink"/>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8">
    <w:p w14:paraId="70AAE2E3" w14:textId="538EC549" w:rsidR="00153B61" w:rsidRPr="004208DA" w:rsidRDefault="00153B61" w:rsidP="00B223B0">
      <w:pPr>
        <w:pStyle w:val="EndnoteText"/>
        <w:spacing w:after="100"/>
        <w:rPr>
          <w:rFonts w:ascii="Verdana" w:hAnsi="Verdana" w:cs="Calibri"/>
          <w:color w:val="FF0000"/>
          <w:sz w:val="18"/>
          <w:szCs w:val="18"/>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OpenSymbol">
    <w:altName w:val="Arial Unicode MS"/>
    <w:charset w:val="80"/>
    <w:family w:val="auto"/>
    <w:pitch w:val="default"/>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3937177"/>
      <w:docPartObj>
        <w:docPartGallery w:val="Page Numbers (Bottom of Page)"/>
        <w:docPartUnique/>
      </w:docPartObj>
    </w:sdtPr>
    <w:sdtEndPr>
      <w:rPr>
        <w:noProof/>
      </w:rPr>
    </w:sdtEndPr>
    <w:sdtContent>
      <w:p w14:paraId="6FA9FEDC" w14:textId="7A0C6064" w:rsidR="0081766A" w:rsidRDefault="0081766A">
        <w:pPr>
          <w:pStyle w:val="Footer"/>
          <w:jc w:val="center"/>
        </w:pPr>
        <w:r>
          <w:fldChar w:fldCharType="begin"/>
        </w:r>
        <w:r>
          <w:instrText xml:space="preserve"> PAGE   \* MERGEFORMAT </w:instrText>
        </w:r>
        <w:r>
          <w:fldChar w:fldCharType="separate"/>
        </w:r>
        <w:r w:rsidR="00D42B8F">
          <w:rPr>
            <w:noProof/>
          </w:rPr>
          <w:t>3</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93A60" w14:textId="77777777" w:rsidR="005655B4" w:rsidRDefault="005655B4">
    <w:pPr>
      <w:pStyle w:val="Footer"/>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2420DF" w14:textId="77777777" w:rsidR="00B84292" w:rsidRDefault="00B84292">
      <w:r>
        <w:separator/>
      </w:r>
    </w:p>
  </w:footnote>
  <w:footnote w:type="continuationSeparator" w:id="0">
    <w:p w14:paraId="45BE4BA3" w14:textId="77777777" w:rsidR="00B84292" w:rsidRDefault="00B842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93A59" w14:textId="1223F028" w:rsidR="00B6735A" w:rsidRPr="00B6735A" w:rsidRDefault="00B6735A">
    <w:pPr>
      <w:rPr>
        <w:rFonts w:ascii="Arial Narrow" w:hAnsi="Arial Narrow"/>
        <w:sz w:val="18"/>
        <w:szCs w:val="18"/>
        <w:lang w:val="en-GB"/>
      </w:rPr>
    </w:pPr>
    <w:r w:rsidRPr="00B6735A">
      <w:rPr>
        <w:rFonts w:ascii="Arial Narrow" w:hAnsi="Arial Narrow"/>
        <w:sz w:val="18"/>
        <w:szCs w:val="18"/>
        <w:lang w:val="en-GB"/>
      </w:rPr>
      <w:t>GfNA</w:t>
    </w:r>
    <w:r w:rsidR="001A4319">
      <w:rPr>
        <w:rFonts w:ascii="Arial Narrow" w:hAnsi="Arial Narrow"/>
        <w:sz w:val="18"/>
        <w:szCs w:val="18"/>
        <w:lang w:val="en-GB"/>
      </w:rPr>
      <w:t>-II</w:t>
    </w:r>
    <w:r w:rsidR="00F64F47">
      <w:rPr>
        <w:rFonts w:ascii="Arial Narrow" w:hAnsi="Arial Narrow"/>
        <w:sz w:val="18"/>
        <w:szCs w:val="18"/>
        <w:lang w:val="en-GB"/>
      </w:rPr>
      <w:t>.7</w:t>
    </w:r>
    <w:r w:rsidR="001A4319">
      <w:rPr>
        <w:rFonts w:ascii="Arial Narrow" w:hAnsi="Arial Narrow"/>
        <w:sz w:val="18"/>
        <w:szCs w:val="18"/>
        <w:lang w:val="en-GB"/>
      </w:rPr>
      <w:t>-C-Annex</w:t>
    </w:r>
    <w:r w:rsidRPr="00B6735A">
      <w:rPr>
        <w:rFonts w:ascii="Arial Narrow" w:hAnsi="Arial Narrow"/>
        <w:sz w:val="18"/>
        <w:szCs w:val="18"/>
        <w:lang w:val="en-GB"/>
      </w:rPr>
      <w:t>-Erasmus+ HE</w:t>
    </w:r>
    <w:r w:rsidR="001A4319">
      <w:rPr>
        <w:rFonts w:ascii="Arial Narrow" w:hAnsi="Arial Narrow"/>
        <w:sz w:val="18"/>
        <w:szCs w:val="18"/>
        <w:lang w:val="en-GB"/>
      </w:rPr>
      <w:t xml:space="preserve"> Staff</w:t>
    </w:r>
    <w:r w:rsidRPr="00B6735A">
      <w:rPr>
        <w:rFonts w:ascii="Arial Narrow" w:hAnsi="Arial Narrow"/>
        <w:sz w:val="18"/>
        <w:szCs w:val="18"/>
        <w:lang w:val="en-GB"/>
      </w:rPr>
      <w:t xml:space="preserve"> Mobility </w:t>
    </w:r>
    <w:r w:rsidR="001A4319">
      <w:rPr>
        <w:rFonts w:ascii="Arial Narrow" w:hAnsi="Arial Narrow"/>
        <w:sz w:val="18"/>
        <w:szCs w:val="18"/>
        <w:lang w:val="en-GB"/>
      </w:rPr>
      <w:t>A</w:t>
    </w:r>
    <w:r w:rsidRPr="00B6735A">
      <w:rPr>
        <w:rFonts w:ascii="Arial Narrow" w:hAnsi="Arial Narrow"/>
        <w:sz w:val="18"/>
        <w:szCs w:val="18"/>
        <w:lang w:val="en-GB"/>
      </w:rPr>
      <w:t xml:space="preserve">greement </w:t>
    </w:r>
    <w:r w:rsidR="008674B4">
      <w:rPr>
        <w:rFonts w:ascii="Arial Narrow" w:hAnsi="Arial Narrow"/>
        <w:sz w:val="18"/>
        <w:szCs w:val="18"/>
        <w:lang w:val="en-GB"/>
      </w:rPr>
      <w:t xml:space="preserve">for </w:t>
    </w:r>
    <w:r w:rsidRPr="00B6735A">
      <w:rPr>
        <w:rFonts w:ascii="Arial Narrow" w:hAnsi="Arial Narrow"/>
        <w:sz w:val="18"/>
        <w:szCs w:val="18"/>
        <w:lang w:val="en-GB"/>
      </w:rPr>
      <w:t>teaching –</w:t>
    </w:r>
    <w:r w:rsidR="007577D1">
      <w:rPr>
        <w:rFonts w:ascii="Arial Narrow" w:hAnsi="Arial Narrow"/>
        <w:sz w:val="18"/>
        <w:szCs w:val="18"/>
        <w:lang w:val="en-GB"/>
      </w:rPr>
      <w:t xml:space="preserve"> </w:t>
    </w:r>
    <w:r w:rsidR="00F64F47">
      <w:rPr>
        <w:rFonts w:ascii="Arial Narrow" w:hAnsi="Arial Narrow"/>
        <w:sz w:val="18"/>
        <w:szCs w:val="18"/>
        <w:lang w:val="en-GB"/>
      </w:rPr>
      <w:t>2016</w:t>
    </w:r>
  </w:p>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EF257B" w14:paraId="56E93A5C" w14:textId="77777777" w:rsidTr="00084A0C">
      <w:trPr>
        <w:trHeight w:val="823"/>
      </w:trPr>
      <w:tc>
        <w:tcPr>
          <w:tcW w:w="7135" w:type="dxa"/>
          <w:vAlign w:val="center"/>
        </w:tcPr>
        <w:p w14:paraId="56E93A5A" w14:textId="77777777" w:rsidR="00E01AAA" w:rsidRPr="00AD66BB" w:rsidRDefault="003A2F6D"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sr-Latn-RS" w:eastAsia="sr-Latn-RS"/>
            </w:rPr>
            <mc:AlternateContent>
              <mc:Choice Requires="wps">
                <w:drawing>
                  <wp:anchor distT="0" distB="0" distL="114300" distR="114300" simplePos="0" relativeHeight="251657216" behindDoc="0" locked="0" layoutInCell="1" allowOverlap="1" wp14:anchorId="56E93A62" wp14:editId="56E93A63">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sidRPr="002627E6">
                                  <w:rPr>
                                    <w:rFonts w:ascii="Verdana" w:hAnsi="Verdana"/>
                                    <w:b/>
                                    <w:i/>
                                    <w:color w:val="003CB4"/>
                                    <w:sz w:val="16"/>
                                    <w:szCs w:val="16"/>
                                    <w:highlight w:val="yellow"/>
                                    <w:lang w:val="en-GB"/>
                                  </w:rPr>
                                  <w:t>Participant’s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" filled="f" stroked="f">
                    <v:textbo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sidRPr="002627E6">
                            <w:rPr>
                              <w:rFonts w:ascii="Verdana" w:hAnsi="Verdana"/>
                              <w:b/>
                              <w:i/>
                              <w:color w:val="003CB4"/>
                              <w:sz w:val="16"/>
                              <w:szCs w:val="16"/>
                              <w:highlight w:val="yellow"/>
                              <w:lang w:val="en-GB"/>
                            </w:rPr>
                            <w:t>Participant’s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sr-Latn-RS" w:eastAsia="sr-Latn-RS"/>
            </w:rPr>
            <w:drawing>
              <wp:anchor distT="0" distB="0" distL="114300" distR="114300" simplePos="0" relativeHeight="251658240" behindDoc="0" locked="0" layoutInCell="1" allowOverlap="1" wp14:anchorId="56E93A64" wp14:editId="56E93A65">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77777777" w:rsidR="00E01AAA" w:rsidRPr="00967BFC" w:rsidRDefault="00E01AAA" w:rsidP="00C05937">
          <w:pPr>
            <w:pStyle w:val="ZDGName"/>
            <w:rPr>
              <w:lang w:val="en-GB"/>
            </w:rPr>
          </w:pPr>
        </w:p>
      </w:tc>
    </w:tr>
  </w:tbl>
  <w:p w14:paraId="56E93A5D" w14:textId="77777777" w:rsidR="00506408" w:rsidRPr="00B6735A" w:rsidRDefault="00506408" w:rsidP="00084A0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93A5F" w14:textId="77777777" w:rsidR="00506408" w:rsidRPr="00865FC1" w:rsidRDefault="00506408"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6"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7"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9"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2"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3"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1"/>
  </w:num>
  <w:num w:numId="8">
    <w:abstractNumId w:val="42"/>
  </w:num>
  <w:num w:numId="9">
    <w:abstractNumId w:val="24"/>
  </w:num>
  <w:num w:numId="10">
    <w:abstractNumId w:val="40"/>
  </w:num>
  <w:num w:numId="11">
    <w:abstractNumId w:val="38"/>
  </w:num>
  <w:num w:numId="12">
    <w:abstractNumId w:val="30"/>
  </w:num>
  <w:num w:numId="13">
    <w:abstractNumId w:val="36"/>
  </w:num>
  <w:num w:numId="14">
    <w:abstractNumId w:val="19"/>
  </w:num>
  <w:num w:numId="15">
    <w:abstractNumId w:val="25"/>
  </w:num>
  <w:num w:numId="16">
    <w:abstractNumId w:val="15"/>
  </w:num>
  <w:num w:numId="17">
    <w:abstractNumId w:val="21"/>
  </w:num>
  <w:num w:numId="18">
    <w:abstractNumId w:val="43"/>
  </w:num>
  <w:num w:numId="19">
    <w:abstractNumId w:val="32"/>
  </w:num>
  <w:num w:numId="20">
    <w:abstractNumId w:val="17"/>
  </w:num>
  <w:num w:numId="21">
    <w:abstractNumId w:val="28"/>
  </w:num>
  <w:num w:numId="22">
    <w:abstractNumId w:val="29"/>
  </w:num>
  <w:num w:numId="23">
    <w:abstractNumId w:val="31"/>
  </w:num>
  <w:num w:numId="24">
    <w:abstractNumId w:val="4"/>
  </w:num>
  <w:num w:numId="25">
    <w:abstractNumId w:val="7"/>
  </w:num>
  <w:num w:numId="26">
    <w:abstractNumId w:val="34"/>
  </w:num>
  <w:num w:numId="27">
    <w:abstractNumId w:val="16"/>
  </w:num>
  <w:num w:numId="28">
    <w:abstractNumId w:val="10"/>
  </w:num>
  <w:num w:numId="29">
    <w:abstractNumId w:val="37"/>
  </w:num>
  <w:num w:numId="30">
    <w:abstractNumId w:val="33"/>
  </w:num>
  <w:num w:numId="31">
    <w:abstractNumId w:val="23"/>
  </w:num>
  <w:num w:numId="32">
    <w:abstractNumId w:val="12"/>
  </w:num>
  <w:num w:numId="33">
    <w:abstractNumId w:val="35"/>
  </w:num>
  <w:num w:numId="34">
    <w:abstractNumId w:val="13"/>
  </w:num>
  <w:num w:numId="35">
    <w:abstractNumId w:val="14"/>
  </w:num>
  <w:num w:numId="36">
    <w:abstractNumId w:val="11"/>
  </w:num>
  <w:num w:numId="37">
    <w:abstractNumId w:val="9"/>
  </w:num>
  <w:num w:numId="38">
    <w:abstractNumId w:val="35"/>
  </w:num>
  <w:num w:numId="39">
    <w:abstractNumId w:val="44"/>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7E6"/>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18F7"/>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3F78BB"/>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2706"/>
    <w:rsid w:val="0048489E"/>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271"/>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577D1"/>
    <w:rsid w:val="00760B90"/>
    <w:rsid w:val="00763067"/>
    <w:rsid w:val="00763552"/>
    <w:rsid w:val="00763ABA"/>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236D"/>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84292"/>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2B8F"/>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257B"/>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34B0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E939CB"/>
  <w15:docId w15:val="{80C84651-D234-48D2-941B-33C1772C0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89C96-517C-4A78-BCBA-ACDE8FBBC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3.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A3346FFF-92D7-42B6-A42D-6FF90EFCA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6</TotalTime>
  <Pages>3</Pages>
  <Words>488</Words>
  <Characters>2785</Characters>
  <Application>Microsoft Office Word</Application>
  <DocSecurity>0</DocSecurity>
  <PresentationFormat>Microsoft Word 11.0</PresentationFormat>
  <Lines>23</Lines>
  <Paragraphs>6</Paragraphs>
  <ScaleCrop>false</ScaleCrop>
  <HeadingPairs>
    <vt:vector size="10" baseType="variant">
      <vt:variant>
        <vt:lpstr>Título</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3267</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keywords>EL4</cp:keywords>
  <cp:lastModifiedBy>User</cp:lastModifiedBy>
  <cp:revision>6</cp:revision>
  <cp:lastPrinted>2013-11-06T08:46:00Z</cp:lastPrinted>
  <dcterms:created xsi:type="dcterms:W3CDTF">2016-10-24T10:17:00Z</dcterms:created>
  <dcterms:modified xsi:type="dcterms:W3CDTF">2016-11-07T11:16:00Z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