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D999A8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382A3FDD" w14:textId="77777777" w:rsidR="00227A73" w:rsidRPr="00227A73" w:rsidRDefault="00227A73" w:rsidP="00F302F2">
      <w:pPr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9CE" w14:textId="59808215" w:rsidR="00BD0C31" w:rsidRPr="006261DD" w:rsidRDefault="00BD0C31" w:rsidP="00227A73">
      <w:pPr>
        <w:ind w:right="-992" w:hanging="709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985"/>
        <w:gridCol w:w="3098"/>
        <w:gridCol w:w="2205"/>
        <w:gridCol w:w="2777"/>
      </w:tblGrid>
      <w:tr w:rsidR="001B0BB8" w:rsidRPr="007673FA" w14:paraId="56E939D3" w14:textId="77777777" w:rsidTr="00227A73">
        <w:trPr>
          <w:trHeight w:val="334"/>
        </w:trPr>
        <w:tc>
          <w:tcPr>
            <w:tcW w:w="1985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309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777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227A73">
        <w:trPr>
          <w:trHeight w:val="412"/>
        </w:trPr>
        <w:tc>
          <w:tcPr>
            <w:tcW w:w="1985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309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777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227A73">
        <w:tc>
          <w:tcPr>
            <w:tcW w:w="1985" w:type="dxa"/>
            <w:shd w:val="clear" w:color="auto" w:fill="FFFFFF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309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777" w:type="dxa"/>
            <w:shd w:val="clear" w:color="auto" w:fill="FFFFFF"/>
          </w:tcPr>
          <w:p w14:paraId="56E939DC" w14:textId="76F1DB1B" w:rsidR="001903D7" w:rsidRPr="008B0C0E" w:rsidRDefault="008B0C0E" w:rsidP="00FF1F1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sr-Cyrl-RS"/>
              </w:rPr>
            </w:pPr>
            <w:r>
              <w:rPr>
                <w:rFonts w:ascii="Verdana" w:hAnsi="Verdana" w:cs="Arial"/>
                <w:color w:val="002060"/>
                <w:sz w:val="20"/>
                <w:lang w:val="sr-Cyrl-RS"/>
              </w:rPr>
              <w:t>2018/2019</w:t>
            </w:r>
          </w:p>
        </w:tc>
      </w:tr>
      <w:tr w:rsidR="0081766A" w:rsidRPr="007673FA" w14:paraId="56E939E2" w14:textId="77777777" w:rsidTr="00227A73">
        <w:tc>
          <w:tcPr>
            <w:tcW w:w="1985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8080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227A73">
      <w:pPr>
        <w:shd w:val="clear" w:color="auto" w:fill="FFFFFF"/>
        <w:ind w:right="-992" w:hanging="709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843"/>
        <w:gridCol w:w="2552"/>
        <w:gridCol w:w="1834"/>
        <w:gridCol w:w="3836"/>
      </w:tblGrid>
      <w:tr w:rsidR="00116FBB" w:rsidRPr="009F5B61" w14:paraId="56E939EA" w14:textId="77777777" w:rsidTr="00B20914">
        <w:trPr>
          <w:trHeight w:val="314"/>
        </w:trPr>
        <w:tc>
          <w:tcPr>
            <w:tcW w:w="1843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8222" w:type="dxa"/>
            <w:gridSpan w:val="3"/>
            <w:shd w:val="clear" w:color="auto" w:fill="FFFFFF"/>
          </w:tcPr>
          <w:p w14:paraId="56E939E9" w14:textId="4F629393" w:rsidR="00116FBB" w:rsidRPr="005E466D" w:rsidRDefault="00FF1F17" w:rsidP="003024C6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7967A9" w:rsidRPr="005E466D" w14:paraId="56E939F1" w14:textId="77777777" w:rsidTr="00B20914">
        <w:trPr>
          <w:trHeight w:val="314"/>
        </w:trPr>
        <w:tc>
          <w:tcPr>
            <w:tcW w:w="1843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52" w:type="dxa"/>
            <w:shd w:val="clear" w:color="auto" w:fill="FFFFFF"/>
          </w:tcPr>
          <w:p w14:paraId="56E939EE" w14:textId="4552D1D5" w:rsidR="007967A9" w:rsidRPr="005E466D" w:rsidRDefault="00227A73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1834" w:type="dxa"/>
            <w:shd w:val="clear" w:color="auto" w:fill="FFFFFF"/>
          </w:tcPr>
          <w:p w14:paraId="3CD77814" w14:textId="77777777" w:rsidR="00227A73" w:rsidRDefault="0081766A" w:rsidP="00227A7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6E939EF" w14:textId="312671A1" w:rsidR="007967A9" w:rsidRPr="005E466D" w:rsidRDefault="007967A9" w:rsidP="00227A7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836" w:type="dxa"/>
            <w:shd w:val="clear" w:color="auto" w:fill="FFFFFF"/>
          </w:tcPr>
          <w:p w14:paraId="56E939F0" w14:textId="20A9B737" w:rsidR="007967A9" w:rsidRPr="00227A73" w:rsidRDefault="00227A73" w:rsidP="00227A73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 w:rsidRPr="00227A73">
              <w:rPr>
                <w:rFonts w:ascii="Arial" w:hAnsi="Arial" w:cs="Arial"/>
                <w:color w:val="002060"/>
                <w:sz w:val="20"/>
                <w:lang w:val="it-IT"/>
              </w:rPr>
              <w:t>Faculty of Philology and Arts, Department of Philology</w:t>
            </w:r>
            <w:r>
              <w:rPr>
                <w:rFonts w:ascii="Arial" w:hAnsi="Arial" w:cs="Arial"/>
                <w:color w:val="002060"/>
                <w:sz w:val="20"/>
                <w:lang w:val="it-IT"/>
              </w:rPr>
              <w:t>:</w:t>
            </w:r>
            <w:r w:rsidRPr="00227A73">
              <w:rPr>
                <w:rFonts w:ascii="Arial" w:hAnsi="Arial" w:cs="Arial"/>
                <w:color w:val="002060"/>
                <w:sz w:val="20"/>
                <w:lang w:val="it-IT"/>
              </w:rPr>
              <w:t xml:space="preserve"> German language and literature</w:t>
            </w:r>
          </w:p>
        </w:tc>
      </w:tr>
      <w:tr w:rsidR="007967A9" w:rsidRPr="005E466D" w14:paraId="56E939F6" w14:textId="77777777" w:rsidTr="00B20914">
        <w:trPr>
          <w:trHeight w:val="472"/>
        </w:trPr>
        <w:tc>
          <w:tcPr>
            <w:tcW w:w="1843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552" w:type="dxa"/>
            <w:shd w:val="clear" w:color="auto" w:fill="FFFFFF"/>
          </w:tcPr>
          <w:p w14:paraId="5DCAF391" w14:textId="77777777" w:rsidR="00227A73" w:rsidRDefault="00227A73" w:rsidP="00227A73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Jovana Cvijica b.b.</w:t>
            </w:r>
          </w:p>
          <w:p w14:paraId="56E939F3" w14:textId="4DEEF2AB" w:rsidR="007967A9" w:rsidRPr="005E466D" w:rsidRDefault="00227A73" w:rsidP="00227A73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34 000 Kragujevac</w:t>
            </w:r>
          </w:p>
        </w:tc>
        <w:tc>
          <w:tcPr>
            <w:tcW w:w="1834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3836" w:type="dxa"/>
            <w:shd w:val="clear" w:color="auto" w:fill="FFFFFF"/>
          </w:tcPr>
          <w:p w14:paraId="56E939F5" w14:textId="7E332C30" w:rsidR="007967A9" w:rsidRPr="005E466D" w:rsidRDefault="00227A73" w:rsidP="00227A73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Serbia, RS</w:t>
            </w:r>
          </w:p>
        </w:tc>
      </w:tr>
      <w:tr w:rsidR="007967A9" w:rsidRPr="005E466D" w14:paraId="56E939FC" w14:textId="77777777" w:rsidTr="00B20914">
        <w:trPr>
          <w:trHeight w:val="811"/>
        </w:trPr>
        <w:tc>
          <w:tcPr>
            <w:tcW w:w="1843" w:type="dxa"/>
            <w:shd w:val="clear" w:color="auto" w:fill="FFFFFF"/>
          </w:tcPr>
          <w:p w14:paraId="19899A00" w14:textId="77777777" w:rsidR="00227A73" w:rsidRDefault="007967A9" w:rsidP="00227A7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 xml:space="preserve">name and </w:t>
            </w:r>
          </w:p>
          <w:p w14:paraId="56E939F7" w14:textId="4EE5A3FA" w:rsidR="007967A9" w:rsidRPr="005E466D" w:rsidRDefault="007967A9" w:rsidP="00227A7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position</w:t>
            </w:r>
          </w:p>
        </w:tc>
        <w:tc>
          <w:tcPr>
            <w:tcW w:w="2552" w:type="dxa"/>
            <w:shd w:val="clear" w:color="auto" w:fill="FFFFFF"/>
          </w:tcPr>
          <w:p w14:paraId="6499F654" w14:textId="77777777" w:rsidR="00227A73" w:rsidRDefault="008B0C0E" w:rsidP="00227A73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Prof.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Matovic</w:t>
            </w:r>
            <w:proofErr w:type="spellEnd"/>
          </w:p>
          <w:p w14:paraId="56E939F8" w14:textId="6C6F7F9B" w:rsidR="008B0C0E" w:rsidRPr="005E466D" w:rsidRDefault="008B0C0E" w:rsidP="00227A73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Institutional Erasmus+ coordinator</w:t>
            </w:r>
          </w:p>
        </w:tc>
        <w:tc>
          <w:tcPr>
            <w:tcW w:w="1834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3836" w:type="dxa"/>
            <w:shd w:val="clear" w:color="auto" w:fill="FFFFFF"/>
          </w:tcPr>
          <w:p w14:paraId="2033EBFC" w14:textId="02F0E83C" w:rsidR="008B0C0E" w:rsidRDefault="008B0C0E" w:rsidP="00227A73">
            <w:pPr>
              <w:spacing w:after="0"/>
            </w:pPr>
            <w:r>
              <w:t>International Relations Office</w:t>
            </w:r>
          </w:p>
          <w:p w14:paraId="6E442B93" w14:textId="77777777" w:rsidR="00227A73" w:rsidRDefault="00B20914" w:rsidP="00227A73">
            <w:pPr>
              <w:spacing w:after="0"/>
              <w:rPr>
                <w:rFonts w:ascii="Arial" w:hAnsi="Arial" w:cs="Arial"/>
                <w:color w:val="002060"/>
                <w:sz w:val="20"/>
                <w:lang w:val="en-US"/>
              </w:rPr>
            </w:pPr>
            <w:hyperlink r:id="rId11" w:history="1">
              <w:r w:rsidR="00227A73" w:rsidRPr="00177A0F">
                <w:rPr>
                  <w:rStyle w:val="Hyperlink"/>
                  <w:rFonts w:ascii="Arial" w:hAnsi="Arial" w:cs="Arial"/>
                  <w:sz w:val="20"/>
                  <w:lang w:val="en-US"/>
                </w:rPr>
                <w:t>erasmus@kg.ac.rs</w:t>
              </w:r>
            </w:hyperlink>
          </w:p>
          <w:p w14:paraId="56E939FB" w14:textId="4848A9C0" w:rsidR="00227A73" w:rsidRPr="005E466D" w:rsidRDefault="00227A73" w:rsidP="00227A73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+381 34 300 425</w:t>
            </w:r>
          </w:p>
        </w:tc>
      </w:tr>
      <w:tr w:rsidR="00F8532D" w:rsidRPr="005F0E76" w14:paraId="56E93A03" w14:textId="77777777" w:rsidTr="00B20914">
        <w:trPr>
          <w:trHeight w:val="811"/>
        </w:trPr>
        <w:tc>
          <w:tcPr>
            <w:tcW w:w="1843" w:type="dxa"/>
            <w:shd w:val="clear" w:color="auto" w:fill="FFFFFF"/>
          </w:tcPr>
          <w:p w14:paraId="602449AD" w14:textId="77777777" w:rsidR="008B0C0E" w:rsidRDefault="008B0C0E" w:rsidP="008B0C0E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 xml:space="preserve">name and </w:t>
            </w:r>
          </w:p>
          <w:p w14:paraId="56E939FF" w14:textId="6B2B6A41" w:rsidR="00F8532D" w:rsidRPr="005E466D" w:rsidRDefault="008B0C0E" w:rsidP="008B0C0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position</w:t>
            </w:r>
          </w:p>
        </w:tc>
        <w:tc>
          <w:tcPr>
            <w:tcW w:w="2552" w:type="dxa"/>
            <w:shd w:val="clear" w:color="auto" w:fill="FFFFFF"/>
          </w:tcPr>
          <w:p w14:paraId="1A3CAD9B" w14:textId="77777777" w:rsidR="00F8532D" w:rsidRDefault="008B0C0E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Prof.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Branka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Milenkovic</w:t>
            </w:r>
            <w:proofErr w:type="spellEnd"/>
          </w:p>
          <w:p w14:paraId="4507DB96" w14:textId="77777777" w:rsidR="008B0C0E" w:rsidRDefault="008B0C0E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Faculty Erasmus+ </w:t>
            </w:r>
          </w:p>
          <w:p w14:paraId="56E93A00" w14:textId="597FF311" w:rsidR="008B0C0E" w:rsidRPr="005E466D" w:rsidRDefault="008B0C0E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coordinator</w:t>
            </w:r>
          </w:p>
        </w:tc>
        <w:tc>
          <w:tcPr>
            <w:tcW w:w="1834" w:type="dxa"/>
            <w:shd w:val="clear" w:color="auto" w:fill="FFFFFF"/>
          </w:tcPr>
          <w:p w14:paraId="2344C595" w14:textId="77777777" w:rsidR="008B0C0E" w:rsidRDefault="008B0C0E" w:rsidP="008B0C0E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A01" w14:textId="205CB90D" w:rsidR="00F8532D" w:rsidRPr="00F8532D" w:rsidRDefault="008B0C0E" w:rsidP="008B0C0E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3836" w:type="dxa"/>
            <w:shd w:val="clear" w:color="auto" w:fill="FFFFFF"/>
          </w:tcPr>
          <w:p w14:paraId="0EF13A82" w14:textId="565E7762" w:rsidR="00F8532D" w:rsidRPr="008B0C0E" w:rsidRDefault="00B20914" w:rsidP="008B0C0E">
            <w:pPr>
              <w:spacing w:after="0"/>
              <w:rPr>
                <w:rStyle w:val="Hyperlink"/>
                <w:rFonts w:ascii="Arial" w:hAnsi="Arial"/>
                <w:lang w:val="en-US"/>
              </w:rPr>
            </w:pPr>
            <w:hyperlink r:id="rId12" w:history="1">
              <w:r w:rsidR="008B0C0E" w:rsidRPr="008B0C0E">
                <w:rPr>
                  <w:rStyle w:val="Hyperlink"/>
                  <w:rFonts w:ascii="Arial" w:hAnsi="Arial" w:cs="Arial"/>
                  <w:sz w:val="20"/>
                  <w:lang w:val="en-US"/>
                </w:rPr>
                <w:t>brancca.milenkovic@gmail.com</w:t>
              </w:r>
            </w:hyperlink>
          </w:p>
          <w:p w14:paraId="56E93A02" w14:textId="35C94A8C" w:rsidR="008B0C0E" w:rsidRPr="00F8532D" w:rsidRDefault="008B0C0E" w:rsidP="008B0C0E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8B0C0E">
              <w:rPr>
                <w:rFonts w:ascii="Arial" w:hAnsi="Arial" w:cs="Arial"/>
                <w:color w:val="002060"/>
                <w:sz w:val="20"/>
                <w:lang w:val="en-US"/>
              </w:rPr>
              <w:t>+381 34 300 770</w:t>
            </w:r>
          </w:p>
        </w:tc>
      </w:tr>
    </w:tbl>
    <w:p w14:paraId="56E93A04" w14:textId="77777777" w:rsidR="007967A9" w:rsidRPr="00227A73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85"/>
        <w:gridCol w:w="3969"/>
        <w:gridCol w:w="1701"/>
        <w:gridCol w:w="2410"/>
      </w:tblGrid>
      <w:tr w:rsidR="00A75662" w:rsidRPr="007673FA" w14:paraId="56E93A0A" w14:textId="77777777" w:rsidTr="003024C6">
        <w:trPr>
          <w:trHeight w:val="371"/>
        </w:trPr>
        <w:tc>
          <w:tcPr>
            <w:tcW w:w="1985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3969" w:type="dxa"/>
            <w:shd w:val="clear" w:color="auto" w:fill="FFFFFF"/>
          </w:tcPr>
          <w:p w14:paraId="56E93A07" w14:textId="3376C3DA" w:rsidR="00A75662" w:rsidRPr="007673FA" w:rsidRDefault="00227A73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University of Trier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24B472E2" w14:textId="77777777" w:rsidR="003024C6" w:rsidRDefault="0081766A" w:rsidP="003024C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024C6">
              <w:rPr>
                <w:rFonts w:ascii="Verdana" w:hAnsi="Verdana" w:cs="Arial"/>
                <w:sz w:val="20"/>
                <w:lang w:val="en-GB"/>
              </w:rPr>
              <w:t xml:space="preserve">   </w:t>
            </w:r>
          </w:p>
          <w:p w14:paraId="56E93A08" w14:textId="2243F901" w:rsidR="00A75662" w:rsidRPr="007673FA" w:rsidRDefault="00A75662" w:rsidP="003024C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410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3024C6">
        <w:trPr>
          <w:trHeight w:val="501"/>
        </w:trPr>
        <w:tc>
          <w:tcPr>
            <w:tcW w:w="1985" w:type="dxa"/>
            <w:shd w:val="clear" w:color="auto" w:fill="FFFFFF"/>
          </w:tcPr>
          <w:p w14:paraId="56E93A0B" w14:textId="39A80193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D" w14:textId="7E03A5C6" w:rsidR="00A75662" w:rsidRPr="00227A73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969" w:type="dxa"/>
            <w:shd w:val="clear" w:color="auto" w:fill="FFFFFF"/>
          </w:tcPr>
          <w:p w14:paraId="56E93A0E" w14:textId="0D045FFC" w:rsidR="00A75662" w:rsidRPr="007673FA" w:rsidRDefault="00227A73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D TRIER01</w:t>
            </w:r>
          </w:p>
        </w:tc>
        <w:tc>
          <w:tcPr>
            <w:tcW w:w="1701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3024C6">
        <w:trPr>
          <w:trHeight w:val="559"/>
        </w:trPr>
        <w:tc>
          <w:tcPr>
            <w:tcW w:w="1985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3969" w:type="dxa"/>
            <w:shd w:val="clear" w:color="auto" w:fill="FFFFFF"/>
          </w:tcPr>
          <w:p w14:paraId="56E93A13" w14:textId="0ACB9790" w:rsidR="007967A9" w:rsidRPr="007673FA" w:rsidRDefault="00227A73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D-54286 Trier</w:t>
            </w:r>
          </w:p>
        </w:tc>
        <w:tc>
          <w:tcPr>
            <w:tcW w:w="1701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410" w:type="dxa"/>
            <w:shd w:val="clear" w:color="auto" w:fill="FFFFFF"/>
          </w:tcPr>
          <w:p w14:paraId="56E93A15" w14:textId="66538994" w:rsidR="00227A73" w:rsidRPr="007673FA" w:rsidRDefault="00227A73" w:rsidP="008B0C0E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227A73">
              <w:rPr>
                <w:rFonts w:ascii="Arial" w:hAnsi="Arial" w:cs="Arial"/>
                <w:color w:val="002060"/>
                <w:sz w:val="20"/>
                <w:lang w:val="en-GB"/>
              </w:rPr>
              <w:t>Germany</w:t>
            </w:r>
            <w:r w:rsidR="008B0C0E">
              <w:rPr>
                <w:rFonts w:ascii="Arial" w:hAnsi="Arial" w:cs="Arial"/>
                <w:color w:val="002060"/>
                <w:sz w:val="20"/>
                <w:lang w:val="sr-Cyrl-RS"/>
              </w:rPr>
              <w:t>/</w:t>
            </w:r>
            <w:r w:rsidRPr="00227A73">
              <w:rPr>
                <w:rFonts w:ascii="Arial" w:hAnsi="Arial" w:cs="Arial"/>
                <w:color w:val="002060"/>
                <w:sz w:val="20"/>
                <w:lang w:val="en-GB"/>
              </w:rPr>
              <w:t>DE</w:t>
            </w:r>
          </w:p>
        </w:tc>
      </w:tr>
      <w:tr w:rsidR="007967A9" w:rsidRPr="00EF398E" w14:paraId="56E93A1B" w14:textId="77777777" w:rsidTr="003024C6">
        <w:tc>
          <w:tcPr>
            <w:tcW w:w="1985" w:type="dxa"/>
            <w:shd w:val="clear" w:color="auto" w:fill="FFFFFF"/>
          </w:tcPr>
          <w:p w14:paraId="56E93A17" w14:textId="00B97753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3969" w:type="dxa"/>
            <w:shd w:val="clear" w:color="auto" w:fill="FFFFFF"/>
          </w:tcPr>
          <w:p w14:paraId="2B2572EC" w14:textId="77777777" w:rsidR="003024C6" w:rsidRDefault="00227A73" w:rsidP="003024C6">
            <w:pPr>
              <w:shd w:val="clear" w:color="auto" w:fill="FFFFFF"/>
              <w:spacing w:after="0"/>
              <w:ind w:right="-992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 xml:space="preserve">Ms. Birgit </w:t>
            </w:r>
            <w:proofErr w:type="spellStart"/>
            <w:r>
              <w:rPr>
                <w:rFonts w:ascii="Arial" w:hAnsi="Arial" w:cs="Arial"/>
                <w:color w:val="002060"/>
                <w:sz w:val="20"/>
                <w:lang w:val="en-US"/>
              </w:rPr>
              <w:t>Roser</w:t>
            </w:r>
            <w:proofErr w:type="spellEnd"/>
            <w:r>
              <w:rPr>
                <w:rFonts w:ascii="Arial" w:hAnsi="Arial" w:cs="Arial"/>
                <w:color w:val="002060"/>
                <w:sz w:val="20"/>
                <w:lang w:val="en-US"/>
              </w:rPr>
              <w:t xml:space="preserve">, institutional Erasmus </w:t>
            </w:r>
          </w:p>
          <w:p w14:paraId="56E93A18" w14:textId="56B69848" w:rsidR="007967A9" w:rsidRPr="00782942" w:rsidRDefault="00227A73" w:rsidP="003024C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coordinator, Director of International Office</w:t>
            </w:r>
          </w:p>
        </w:tc>
        <w:tc>
          <w:tcPr>
            <w:tcW w:w="1701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410" w:type="dxa"/>
            <w:shd w:val="clear" w:color="auto" w:fill="FFFFFF"/>
          </w:tcPr>
          <w:p w14:paraId="54DF914B" w14:textId="1BE8124A" w:rsidR="00227A73" w:rsidRDefault="00B20914" w:rsidP="00227A73">
            <w:pPr>
              <w:spacing w:after="0"/>
              <w:rPr>
                <w:rFonts w:ascii="Arial" w:hAnsi="Arial" w:cs="Arial"/>
                <w:sz w:val="20"/>
                <w:lang w:val="en-US"/>
              </w:rPr>
            </w:pPr>
            <w:hyperlink r:id="rId13" w:history="1">
              <w:r w:rsidR="008B0C0E" w:rsidRPr="00770A87">
                <w:rPr>
                  <w:rStyle w:val="Hyperlink"/>
                  <w:rFonts w:ascii="Arial" w:hAnsi="Arial" w:cs="Arial"/>
                  <w:sz w:val="20"/>
                  <w:lang w:val="en-US"/>
                </w:rPr>
                <w:t>roser@uni-trier.de</w:t>
              </w:r>
            </w:hyperlink>
          </w:p>
          <w:p w14:paraId="56E93A1A" w14:textId="1FD5C669" w:rsidR="007967A9" w:rsidRPr="00EF398E" w:rsidRDefault="00227A73" w:rsidP="00227A73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94B95">
              <w:rPr>
                <w:rFonts w:ascii="Arial" w:hAnsi="Arial" w:cs="Arial"/>
                <w:color w:val="002060"/>
                <w:sz w:val="20"/>
                <w:lang w:val="fr-BE"/>
              </w:rPr>
              <w:t>+49 651 201 2807</w:t>
            </w:r>
          </w:p>
        </w:tc>
      </w:tr>
    </w:tbl>
    <w:p w14:paraId="2FFD8109" w14:textId="27ABFDA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7AF03F71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3024C6" w:rsidRPr="003024C6">
        <w:rPr>
          <w:rFonts w:ascii="Verdana" w:hAnsi="Verdana" w:cs="Calibri"/>
          <w:lang w:val="en-GB"/>
        </w:rPr>
        <w:t>0232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1C066834" w14:textId="0F527AFF" w:rsidR="00B21603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Arial" w:hAnsi="Arial" w:cs="Arial"/>
                <w:sz w:val="20"/>
                <w:lang w:val="en-US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227A73">
              <w:rPr>
                <w:rFonts w:ascii="Arial" w:hAnsi="Arial" w:cs="Arial"/>
                <w:sz w:val="20"/>
                <w:lang w:val="en-US"/>
              </w:rPr>
              <w:t xml:space="preserve"> prof. </w:t>
            </w:r>
            <w:proofErr w:type="spellStart"/>
            <w:r w:rsidR="00B20914">
              <w:rPr>
                <w:rFonts w:ascii="Arial" w:hAnsi="Arial" w:cs="Arial"/>
                <w:sz w:val="20"/>
                <w:lang w:val="en-US"/>
              </w:rPr>
              <w:t>Branka</w:t>
            </w:r>
            <w:proofErr w:type="spellEnd"/>
            <w:r w:rsidR="00B20914">
              <w:rPr>
                <w:rFonts w:ascii="Arial" w:hAnsi="Arial" w:cs="Arial"/>
                <w:sz w:val="20"/>
                <w:lang w:val="en-US"/>
              </w:rPr>
              <w:t xml:space="preserve"> </w:t>
            </w:r>
            <w:proofErr w:type="spellStart"/>
            <w:r w:rsidR="00B20914">
              <w:rPr>
                <w:rFonts w:ascii="Arial" w:hAnsi="Arial" w:cs="Arial"/>
                <w:sz w:val="20"/>
                <w:lang w:val="en-US"/>
              </w:rPr>
              <w:t>Milenkovic</w:t>
            </w:r>
            <w:proofErr w:type="spellEnd"/>
            <w:r w:rsidR="00B20914">
              <w:rPr>
                <w:rFonts w:ascii="Arial" w:hAnsi="Arial" w:cs="Arial"/>
                <w:sz w:val="20"/>
                <w:lang w:val="en-US"/>
              </w:rPr>
              <w:t>, PhD</w:t>
            </w:r>
            <w:bookmarkStart w:id="0" w:name="_GoBack"/>
            <w:bookmarkEnd w:id="0"/>
            <w:r w:rsidR="00227A73">
              <w:rPr>
                <w:rFonts w:ascii="Arial" w:hAnsi="Arial" w:cs="Arial"/>
                <w:sz w:val="20"/>
                <w:lang w:val="en-US"/>
              </w:rPr>
              <w:t xml:space="preserve"> </w:t>
            </w:r>
          </w:p>
          <w:p w14:paraId="56E93A4C" w14:textId="3CD8501C" w:rsidR="00377526" w:rsidRPr="00490F95" w:rsidRDefault="00227A73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US"/>
              </w:rPr>
              <w:t>Faculty of Philology and Arts, Erasmus+ coordinator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0F84BB" w14:textId="77777777" w:rsidR="00950AD3" w:rsidRDefault="00950AD3">
      <w:r>
        <w:separator/>
      </w:r>
    </w:p>
  </w:endnote>
  <w:endnote w:type="continuationSeparator" w:id="0">
    <w:p w14:paraId="6AA61A41" w14:textId="77777777" w:rsidR="00950AD3" w:rsidRDefault="00950AD3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091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0C170D" w14:textId="77777777" w:rsidR="00950AD3" w:rsidRDefault="00950AD3">
      <w:r>
        <w:separator/>
      </w:r>
    </w:p>
  </w:footnote>
  <w:footnote w:type="continuationSeparator" w:id="0">
    <w:p w14:paraId="11FDE60D" w14:textId="77777777" w:rsidR="00950AD3" w:rsidRDefault="00950A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63B4B022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1E104CE6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25D601D0" w:rsidR="00506408" w:rsidRPr="00B6735A" w:rsidRDefault="008B0C0E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E93A62" wp14:editId="1F010E98">
              <wp:simplePos x="0" y="0"/>
              <wp:positionH relativeFrom="column">
                <wp:posOffset>4253865</wp:posOffset>
              </wp:positionH>
              <wp:positionV relativeFrom="paragraph">
                <wp:posOffset>-627380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8B0C0E">
                          <w:pPr>
                            <w:shd w:val="clear" w:color="auto" w:fill="92CDDC" w:themeFill="accent5" w:themeFillTint="99"/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34.95pt;margin-top:-49.4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D+wev/3gAAAAoB&#10;AAAPAAAAAAAAAAAAAAAAAAwFAABkcnMvZG93bnJldi54bWxQSwUGAAAAAAQABADzAAAAFwY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77777777" w:rsidR="007967A9" w:rsidRPr="006852C7" w:rsidRDefault="007967A9" w:rsidP="008B0C0E">
                    <w:pPr>
                      <w:shd w:val="clear" w:color="auto" w:fill="92CDDC" w:themeFill="accent5" w:themeFillTint="99"/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1F0628"/>
    <w:multiLevelType w:val="hybridMultilevel"/>
    <w:tmpl w:val="B6464C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2"/>
  </w:num>
  <w:num w:numId="8">
    <w:abstractNumId w:val="43"/>
  </w:num>
  <w:num w:numId="9">
    <w:abstractNumId w:val="24"/>
  </w:num>
  <w:num w:numId="10">
    <w:abstractNumId w:val="41"/>
  </w:num>
  <w:num w:numId="11">
    <w:abstractNumId w:val="39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4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3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4D7D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27A73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24C6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C0E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0AD3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0914"/>
    <w:rsid w:val="00B21603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285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4B95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1F17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6E939CB"/>
  <w15:docId w15:val="{0B0D4772-B5F2-4F3E-8FAB-721CC66F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oser@uni-trier.d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rancca.milenkovic@gmail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0F6AEF-FA0F-4622-B19E-57DF040F6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34</TotalTime>
  <Pages>3</Pages>
  <Words>493</Words>
  <Characters>3187</Characters>
  <Application>Microsoft Office Word</Application>
  <DocSecurity>0</DocSecurity>
  <PresentationFormat>Microsoft Word 11.0</PresentationFormat>
  <Lines>26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3673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User</cp:lastModifiedBy>
  <cp:revision>8</cp:revision>
  <cp:lastPrinted>2013-11-06T08:46:00Z</cp:lastPrinted>
  <dcterms:created xsi:type="dcterms:W3CDTF">2016-06-15T13:46:00Z</dcterms:created>
  <dcterms:modified xsi:type="dcterms:W3CDTF">2018-05-19T11:19:00Z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