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331F0D"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B8389E">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auto"/>
            <w:vAlign w:val="center"/>
          </w:tcPr>
          <w:p w:rsidR="008738CE" w:rsidRPr="00B8389E" w:rsidRDefault="00B8389E" w:rsidP="0087688E">
            <w:pPr>
              <w:spacing w:after="0"/>
              <w:jc w:val="left"/>
              <w:rPr>
                <w:rFonts w:ascii="Arial" w:hAnsi="Arial" w:cs="Arial"/>
                <w:b/>
                <w:color w:val="002060"/>
                <w:sz w:val="20"/>
                <w:lang w:val="sr-Cyrl-RS"/>
              </w:rPr>
            </w:pPr>
            <w:r>
              <w:rPr>
                <w:rFonts w:ascii="Arial" w:hAnsi="Arial" w:cs="Arial"/>
                <w:b/>
                <w:color w:val="002060"/>
                <w:sz w:val="20"/>
                <w:lang w:val="sr-Cyrl-RS"/>
              </w:rPr>
              <w:t>2019/20</w:t>
            </w: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2960EC" w:rsidP="008738CE">
            <w:pPr>
              <w:spacing w:after="0"/>
              <w:rPr>
                <w:rFonts w:ascii="Arial" w:hAnsi="Arial" w:cs="Arial"/>
                <w:color w:val="002060"/>
                <w:sz w:val="20"/>
                <w:lang w:val="en-GB"/>
              </w:rPr>
            </w:pPr>
            <w:r>
              <w:rPr>
                <w:rFonts w:ascii="Arial" w:hAnsi="Arial" w:cs="Arial"/>
                <w:color w:val="002060"/>
                <w:sz w:val="20"/>
                <w:lang w:val="en-GB"/>
              </w:rPr>
              <w:t>N/A</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2960EC"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2960EC" w:rsidP="00CE08B1">
            <w:pPr>
              <w:spacing w:after="0"/>
              <w:rPr>
                <w:rFonts w:ascii="Arial" w:hAnsi="Arial" w:cs="Arial"/>
                <w:color w:val="002060"/>
                <w:sz w:val="20"/>
                <w:lang w:val="en-GB"/>
              </w:rPr>
            </w:pPr>
            <w:r>
              <w:rPr>
                <w:rFonts w:ascii="Arial" w:hAnsi="Arial" w:cs="Arial"/>
                <w:color w:val="002060"/>
                <w:sz w:val="20"/>
                <w:lang w:val="en-GB"/>
              </w:rPr>
              <w:t>Faculty of Science, Department for Chemistry</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2960EC" w:rsidP="00CE08B1">
            <w:pPr>
              <w:spacing w:after="0"/>
              <w:jc w:val="left"/>
              <w:rPr>
                <w:rFonts w:ascii="Arial" w:hAnsi="Arial" w:cs="Arial"/>
                <w:color w:val="002060"/>
                <w:sz w:val="20"/>
                <w:lang w:val="en-US"/>
              </w:rPr>
            </w:pPr>
            <w:r>
              <w:rPr>
                <w:rFonts w:ascii="Arial" w:hAnsi="Arial" w:cs="Arial"/>
                <w:color w:val="002060"/>
                <w:sz w:val="20"/>
                <w:lang w:val="en-US"/>
              </w:rPr>
              <w:t>Prof. Visnja Simic, PhD</w:t>
            </w:r>
            <w:r w:rsidR="00857A17">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57A17" w:rsidRDefault="00331F0D" w:rsidP="00CE08B1">
            <w:pPr>
              <w:spacing w:after="0"/>
              <w:rPr>
                <w:rFonts w:ascii="Arial" w:hAnsi="Arial" w:cs="Arial"/>
                <w:color w:val="002060"/>
                <w:sz w:val="20"/>
                <w:lang w:val="en-GB"/>
              </w:rPr>
            </w:pPr>
            <w:hyperlink r:id="rId8" w:history="1">
              <w:r w:rsidR="002960EC" w:rsidRPr="00B53C46">
                <w:rPr>
                  <w:rStyle w:val="Hyperlink"/>
                  <w:rFonts w:ascii="Arial" w:hAnsi="Arial" w:cs="Arial"/>
                  <w:sz w:val="20"/>
                  <w:lang w:val="en-GB"/>
                </w:rPr>
                <w:t>visnja@kg.ac.rs</w:t>
              </w:r>
            </w:hyperlink>
          </w:p>
          <w:p w:rsidR="002960EC" w:rsidRPr="00ED191D" w:rsidRDefault="002960EC" w:rsidP="00CE08B1">
            <w:pPr>
              <w:spacing w:after="0"/>
              <w:rPr>
                <w:rFonts w:ascii="Arial" w:hAnsi="Arial" w:cs="Arial"/>
                <w:color w:val="002060"/>
                <w:sz w:val="20"/>
                <w:lang w:val="en-GB"/>
              </w:rPr>
            </w:pPr>
            <w:r w:rsidRPr="002960EC">
              <w:rPr>
                <w:rFonts w:ascii="Arial" w:hAnsi="Arial" w:cs="Arial"/>
                <w:color w:val="002060"/>
                <w:sz w:val="20"/>
                <w:lang w:val="en-GB"/>
              </w:rPr>
              <w:t>+381 34 336 223, ext.279</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9969C2" w:rsidP="00CE08B1">
            <w:pPr>
              <w:spacing w:after="0"/>
              <w:jc w:val="left"/>
              <w:rPr>
                <w:rFonts w:ascii="Arial" w:hAnsi="Arial" w:cs="Arial"/>
                <w:color w:val="002060"/>
                <w:sz w:val="20"/>
                <w:lang w:val="en-US"/>
              </w:rPr>
            </w:pPr>
            <w:r>
              <w:rPr>
                <w:rFonts w:ascii="Arial" w:hAnsi="Arial" w:cs="Arial"/>
                <w:color w:val="002060"/>
                <w:sz w:val="20"/>
                <w:lang w:val="en-US"/>
              </w:rPr>
              <w:t xml:space="preserve">Milica Spasojevic, </w:t>
            </w:r>
            <w:r w:rsidR="00857A17">
              <w:rPr>
                <w:rFonts w:ascii="Arial" w:hAnsi="Arial" w:cs="Arial"/>
                <w:color w:val="002060"/>
                <w:sz w:val="20"/>
                <w:lang w:val="en-US"/>
              </w:rPr>
              <w:t>Ivana Balsic, Administrative Erasmus+ Coordinator</w:t>
            </w:r>
            <w:r>
              <w:rPr>
                <w:rFonts w:ascii="Arial" w:hAnsi="Arial" w:cs="Arial"/>
                <w:color w:val="002060"/>
                <w:sz w:val="20"/>
                <w:lang w:val="en-US"/>
              </w:rPr>
              <w:t>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331F0D"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2960EC" w:rsidP="00AC000F">
            <w:pPr>
              <w:spacing w:after="0"/>
              <w:rPr>
                <w:rFonts w:ascii="Arial" w:hAnsi="Arial" w:cs="Arial"/>
                <w:color w:val="002060"/>
                <w:sz w:val="20"/>
                <w:lang w:val="sr-Cyrl-RS"/>
              </w:rPr>
            </w:pPr>
            <w:r w:rsidRPr="002960EC">
              <w:rPr>
                <w:rFonts w:ascii="Arial" w:hAnsi="Arial" w:cs="Arial"/>
                <w:color w:val="002060"/>
                <w:sz w:val="20"/>
                <w:lang w:val="it-IT"/>
              </w:rPr>
              <w:t>Friedrich-Alexander-Universität Erlangen-Nürnberg</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2960EC" w:rsidRPr="002960EC" w:rsidRDefault="002960EC" w:rsidP="002960EC">
            <w:pPr>
              <w:spacing w:after="0"/>
              <w:jc w:val="left"/>
              <w:rPr>
                <w:rFonts w:ascii="Arial" w:hAnsi="Arial" w:cs="Arial"/>
                <w:color w:val="002060"/>
                <w:sz w:val="20"/>
                <w:lang w:val="it-IT"/>
              </w:rPr>
            </w:pPr>
            <w:r w:rsidRPr="002960EC">
              <w:rPr>
                <w:rFonts w:ascii="Arial" w:hAnsi="Arial" w:cs="Arial"/>
                <w:color w:val="002060"/>
                <w:sz w:val="20"/>
                <w:lang w:val="it-IT"/>
              </w:rPr>
              <w:t>Schlossplatz 4</w:t>
            </w:r>
          </w:p>
          <w:p w:rsidR="00F30353" w:rsidRPr="00ED191D" w:rsidRDefault="002960EC" w:rsidP="002960EC">
            <w:pPr>
              <w:spacing w:after="0"/>
              <w:jc w:val="left"/>
              <w:rPr>
                <w:rFonts w:ascii="Arial" w:hAnsi="Arial" w:cs="Arial"/>
                <w:color w:val="002060"/>
                <w:sz w:val="20"/>
                <w:lang w:val="it-IT"/>
              </w:rPr>
            </w:pPr>
            <w:r w:rsidRPr="002960EC">
              <w:rPr>
                <w:rFonts w:ascii="Arial" w:hAnsi="Arial" w:cs="Arial"/>
                <w:color w:val="002060"/>
                <w:sz w:val="20"/>
                <w:lang w:val="it-IT"/>
              </w:rPr>
              <w:t>91054 Erlangen</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57A17" w:rsidRPr="00ED191D" w:rsidRDefault="002960EC" w:rsidP="00230E63">
            <w:pPr>
              <w:spacing w:after="0"/>
              <w:jc w:val="left"/>
              <w:rPr>
                <w:rFonts w:ascii="Arial" w:hAnsi="Arial" w:cs="Arial"/>
                <w:color w:val="002060"/>
                <w:sz w:val="20"/>
                <w:lang w:val="en-GB"/>
              </w:rPr>
            </w:pPr>
            <w:r>
              <w:rPr>
                <w:rFonts w:ascii="Arial" w:hAnsi="Arial" w:cs="Arial"/>
                <w:color w:val="002060"/>
                <w:sz w:val="20"/>
                <w:lang w:val="de-DE"/>
              </w:rPr>
              <w:t>DE/Germany</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2960EC" w:rsidP="008738CE">
            <w:pPr>
              <w:spacing w:after="0"/>
              <w:rPr>
                <w:rFonts w:ascii="Arial" w:hAnsi="Arial" w:cs="Arial"/>
                <w:color w:val="002060"/>
                <w:sz w:val="20"/>
                <w:lang w:val="en-GB"/>
              </w:rPr>
            </w:pPr>
            <w:r w:rsidRPr="002960EC">
              <w:rPr>
                <w:rFonts w:ascii="Arial" w:hAnsi="Arial" w:cs="Arial"/>
                <w:color w:val="002060"/>
                <w:sz w:val="20"/>
                <w:lang w:val="en-GB"/>
              </w:rPr>
              <w:t>D ERLANGE01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2960EC"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auto"/>
            <w:vAlign w:val="center"/>
          </w:tcPr>
          <w:p w:rsidR="002960EC" w:rsidRPr="002960EC" w:rsidRDefault="002960EC" w:rsidP="002960EC">
            <w:pPr>
              <w:spacing w:after="0"/>
              <w:jc w:val="left"/>
              <w:rPr>
                <w:rFonts w:ascii="Arial" w:hAnsi="Arial" w:cs="Arial"/>
                <w:color w:val="002060"/>
                <w:sz w:val="20"/>
                <w:lang w:val="en-GB"/>
              </w:rPr>
            </w:pPr>
            <w:r w:rsidRPr="002960EC">
              <w:rPr>
                <w:rFonts w:ascii="Arial" w:hAnsi="Arial" w:cs="Arial"/>
                <w:color w:val="002060"/>
                <w:sz w:val="20"/>
                <w:lang w:val="en-GB"/>
              </w:rPr>
              <w:t>Faculty of Sciences</w:t>
            </w:r>
          </w:p>
          <w:p w:rsidR="004C51D7" w:rsidRPr="00ED191D" w:rsidRDefault="002960EC" w:rsidP="002960EC">
            <w:pPr>
              <w:spacing w:after="0"/>
              <w:jc w:val="left"/>
              <w:rPr>
                <w:rFonts w:ascii="Arial" w:hAnsi="Arial" w:cs="Arial"/>
                <w:color w:val="002060"/>
                <w:sz w:val="20"/>
                <w:lang w:val="en-GB"/>
              </w:rPr>
            </w:pPr>
            <w:r w:rsidRPr="002960EC">
              <w:rPr>
                <w:rFonts w:ascii="Arial" w:hAnsi="Arial" w:cs="Arial"/>
                <w:color w:val="002060"/>
                <w:sz w:val="20"/>
                <w:lang w:val="en-GB"/>
              </w:rPr>
              <w:t>Department of Chemistry and Pharmacy</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auto"/>
            <w:vAlign w:val="center"/>
          </w:tcPr>
          <w:p w:rsidR="004C51D7" w:rsidRDefault="00347138" w:rsidP="00CE08B1">
            <w:pPr>
              <w:spacing w:after="0"/>
              <w:jc w:val="left"/>
              <w:rPr>
                <w:rFonts w:ascii="Arial" w:hAnsi="Arial" w:cs="Arial"/>
                <w:color w:val="002060"/>
                <w:sz w:val="20"/>
                <w:lang w:val="en-US"/>
              </w:rPr>
            </w:pPr>
            <w:r>
              <w:rPr>
                <w:rFonts w:ascii="Arial" w:hAnsi="Arial" w:cs="Arial"/>
                <w:color w:val="002060"/>
                <w:sz w:val="20"/>
                <w:lang w:val="en-US"/>
              </w:rPr>
              <w:t xml:space="preserve">Prof. Ralph Puchta, PhD, </w:t>
            </w:r>
            <w:r w:rsidRPr="00347138">
              <w:rPr>
                <w:rFonts w:ascii="Arial" w:hAnsi="Arial" w:cs="Arial"/>
                <w:color w:val="002060"/>
                <w:sz w:val="20"/>
                <w:lang w:val="en-US"/>
              </w:rPr>
              <w:t>Department of Chemistry and Pharmacy</w:t>
            </w:r>
            <w:r>
              <w:rPr>
                <w:rFonts w:ascii="Arial" w:hAnsi="Arial" w:cs="Arial"/>
                <w:color w:val="002060"/>
                <w:sz w:val="20"/>
                <w:lang w:val="en-US"/>
              </w:rPr>
              <w:t xml:space="preserve">; </w:t>
            </w:r>
          </w:p>
          <w:p w:rsidR="00347138" w:rsidRPr="00ED191D" w:rsidRDefault="00347138" w:rsidP="00CE08B1">
            <w:pPr>
              <w:spacing w:after="0"/>
              <w:jc w:val="left"/>
              <w:rPr>
                <w:rFonts w:ascii="Arial" w:hAnsi="Arial" w:cs="Arial"/>
                <w:color w:val="002060"/>
                <w:sz w:val="20"/>
                <w:lang w:val="en-US"/>
              </w:rPr>
            </w:pPr>
            <w:r>
              <w:rPr>
                <w:rFonts w:ascii="Arial" w:hAnsi="Arial" w:cs="Arial"/>
                <w:color w:val="002060"/>
                <w:sz w:val="20"/>
                <w:lang w:val="en-US"/>
              </w:rPr>
              <w:t xml:space="preserve">Faculty IRO, </w:t>
            </w:r>
            <w:r w:rsidRPr="00347138">
              <w:rPr>
                <w:rFonts w:ascii="Arial" w:hAnsi="Arial" w:cs="Arial"/>
                <w:color w:val="002060"/>
                <w:sz w:val="20"/>
                <w:lang w:val="en-US"/>
              </w:rPr>
              <w:t>Patrik Stör</w:t>
            </w:r>
          </w:p>
        </w:tc>
        <w:tc>
          <w:tcPr>
            <w:tcW w:w="748" w:type="pct"/>
            <w:shd w:val="clear" w:color="auto" w:fill="auto"/>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auto"/>
            <w:vAlign w:val="center"/>
          </w:tcPr>
          <w:p w:rsidR="00067A33" w:rsidRPr="00067A33" w:rsidRDefault="00067A33" w:rsidP="00067A33">
            <w:pPr>
              <w:spacing w:after="0"/>
              <w:rPr>
                <w:rFonts w:ascii="Arial" w:hAnsi="Arial" w:cs="Arial"/>
                <w:color w:val="002060"/>
                <w:sz w:val="20"/>
                <w:lang w:val="en-GB"/>
              </w:rPr>
            </w:pPr>
            <w:r w:rsidRPr="00067A33">
              <w:rPr>
                <w:rFonts w:ascii="Arial" w:hAnsi="Arial" w:cs="Arial"/>
                <w:color w:val="002060"/>
                <w:sz w:val="20"/>
                <w:lang w:val="en-GB"/>
              </w:rPr>
              <w:t>+49 9131 85-27388</w:t>
            </w:r>
          </w:p>
          <w:p w:rsidR="00347138" w:rsidRDefault="00067A33" w:rsidP="00067A33">
            <w:pPr>
              <w:spacing w:after="0"/>
              <w:rPr>
                <w:rFonts w:ascii="Arial" w:hAnsi="Arial" w:cs="Arial"/>
                <w:color w:val="002060"/>
                <w:sz w:val="20"/>
                <w:lang w:val="en-GB"/>
              </w:rPr>
            </w:pPr>
            <w:r w:rsidRPr="00067A33">
              <w:rPr>
                <w:rFonts w:ascii="Arial" w:hAnsi="Arial" w:cs="Arial"/>
                <w:color w:val="002060"/>
                <w:sz w:val="20"/>
                <w:lang w:val="en-GB"/>
              </w:rPr>
              <w:t xml:space="preserve">Email: </w:t>
            </w:r>
            <w:hyperlink r:id="rId10" w:history="1">
              <w:r w:rsidRPr="00B53C46">
                <w:rPr>
                  <w:rStyle w:val="Hyperlink"/>
                  <w:rFonts w:ascii="Arial" w:hAnsi="Arial" w:cs="Arial"/>
                  <w:sz w:val="20"/>
                  <w:lang w:val="en-GB"/>
                </w:rPr>
                <w:t>ralph.puchta@fau.de</w:t>
              </w:r>
            </w:hyperlink>
            <w:r>
              <w:rPr>
                <w:rFonts w:ascii="Arial" w:hAnsi="Arial" w:cs="Arial"/>
                <w:color w:val="002060"/>
                <w:sz w:val="20"/>
                <w:lang w:val="en-GB"/>
              </w:rPr>
              <w:t xml:space="preserve"> </w:t>
            </w:r>
          </w:p>
          <w:p w:rsidR="00347138" w:rsidRPr="00347138" w:rsidRDefault="00347138" w:rsidP="00347138">
            <w:pPr>
              <w:spacing w:after="0"/>
              <w:rPr>
                <w:rFonts w:ascii="Arial" w:hAnsi="Arial" w:cs="Arial"/>
                <w:color w:val="002060"/>
                <w:sz w:val="20"/>
                <w:lang w:val="en-GB"/>
              </w:rPr>
            </w:pPr>
            <w:r w:rsidRPr="00347138">
              <w:rPr>
                <w:rFonts w:ascii="Arial" w:hAnsi="Arial" w:cs="Arial"/>
                <w:color w:val="002060"/>
                <w:sz w:val="20"/>
                <w:lang w:val="en-GB"/>
              </w:rPr>
              <w:t>Phone number: +49 9131 85-67116</w:t>
            </w:r>
          </w:p>
          <w:p w:rsidR="004C51D7" w:rsidRPr="00ED191D" w:rsidRDefault="00347138" w:rsidP="00347138">
            <w:pPr>
              <w:spacing w:after="0"/>
              <w:rPr>
                <w:rFonts w:ascii="Arial" w:hAnsi="Arial" w:cs="Arial"/>
                <w:color w:val="002060"/>
                <w:sz w:val="20"/>
                <w:lang w:val="en-GB"/>
              </w:rPr>
            </w:pPr>
            <w:r w:rsidRPr="00347138">
              <w:rPr>
                <w:rFonts w:ascii="Arial" w:hAnsi="Arial" w:cs="Arial"/>
                <w:color w:val="002060"/>
                <w:sz w:val="20"/>
                <w:lang w:val="en-GB"/>
              </w:rPr>
              <w:t xml:space="preserve">Email: </w:t>
            </w:r>
            <w:hyperlink r:id="rId11" w:history="1">
              <w:r w:rsidR="00067A33" w:rsidRPr="00B53C46">
                <w:rPr>
                  <w:rStyle w:val="Hyperlink"/>
                  <w:rFonts w:ascii="Arial" w:hAnsi="Arial" w:cs="Arial"/>
                  <w:sz w:val="20"/>
                  <w:lang w:val="en-GB"/>
                </w:rPr>
                <w:t>patrik.stoer@fau.de</w:t>
              </w:r>
            </w:hyperlink>
            <w:r w:rsidR="00067A33">
              <w:rPr>
                <w:rFonts w:ascii="Arial" w:hAnsi="Arial" w:cs="Arial"/>
                <w:color w:val="002060"/>
                <w:sz w:val="20"/>
                <w:lang w:val="en-GB"/>
              </w:rPr>
              <w:t xml:space="preserve"> </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auto"/>
            <w:vAlign w:val="center"/>
          </w:tcPr>
          <w:p w:rsidR="004C51D7" w:rsidRPr="00ED191D" w:rsidRDefault="00347138" w:rsidP="00CE08B1">
            <w:pPr>
              <w:spacing w:after="0"/>
              <w:jc w:val="left"/>
              <w:rPr>
                <w:rFonts w:ascii="Arial" w:hAnsi="Arial" w:cs="Arial"/>
                <w:color w:val="002060"/>
                <w:sz w:val="20"/>
                <w:lang w:val="en-US"/>
              </w:rPr>
            </w:pPr>
            <w:r w:rsidRPr="00347138">
              <w:rPr>
                <w:rFonts w:ascii="Arial" w:hAnsi="Arial" w:cs="Arial"/>
                <w:color w:val="002060"/>
                <w:sz w:val="20"/>
                <w:lang w:val="en-US"/>
              </w:rPr>
              <w:t>International Affairs</w:t>
            </w:r>
            <w:r>
              <w:rPr>
                <w:rFonts w:ascii="Arial" w:hAnsi="Arial" w:cs="Arial"/>
                <w:color w:val="002060"/>
                <w:sz w:val="20"/>
                <w:lang w:val="en-US"/>
              </w:rPr>
              <w:t xml:space="preserve"> - </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auto"/>
            <w:vAlign w:val="center"/>
          </w:tcPr>
          <w:p w:rsidR="00AC000F" w:rsidRPr="00AC000F" w:rsidRDefault="00347138" w:rsidP="00CB3085">
            <w:pPr>
              <w:spacing w:after="0"/>
              <w:jc w:val="left"/>
              <w:rPr>
                <w:rFonts w:ascii="Arial" w:hAnsi="Arial" w:cs="Arial"/>
                <w:color w:val="002060"/>
                <w:sz w:val="20"/>
                <w:lang w:val="en-GB"/>
              </w:rPr>
            </w:pPr>
            <w:r w:rsidRPr="00347138">
              <w:rPr>
                <w:rFonts w:ascii="Arial" w:hAnsi="Arial" w:cs="Arial"/>
                <w:color w:val="002060"/>
                <w:sz w:val="20"/>
                <w:lang w:val="en-GB"/>
              </w:rPr>
              <w:t>Katharina Drost</w:t>
            </w:r>
          </w:p>
        </w:tc>
        <w:tc>
          <w:tcPr>
            <w:tcW w:w="748" w:type="pct"/>
            <w:shd w:val="clear" w:color="auto" w:fill="auto"/>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auto"/>
            <w:vAlign w:val="center"/>
          </w:tcPr>
          <w:p w:rsidR="004C51D7" w:rsidRPr="00AC000F" w:rsidRDefault="00331F0D" w:rsidP="00CB3085">
            <w:pPr>
              <w:spacing w:after="0"/>
              <w:jc w:val="left"/>
              <w:rPr>
                <w:rFonts w:ascii="Arial" w:hAnsi="Arial" w:cs="Arial"/>
                <w:color w:val="002060"/>
                <w:sz w:val="20"/>
                <w:lang w:val="en-GB"/>
              </w:rPr>
            </w:pPr>
            <w:hyperlink r:id="rId12" w:history="1">
              <w:r w:rsidR="00347138">
                <w:rPr>
                  <w:rStyle w:val="Hyperlink"/>
                  <w:rFonts w:ascii="Arial" w:hAnsi="Arial" w:cs="Arial"/>
                  <w:sz w:val="20"/>
                  <w:lang w:val="de-DE"/>
                </w:rPr>
                <w:t>exchange-overseas@fau.de</w:t>
              </w:r>
            </w:hyperlink>
            <w:r w:rsidR="00347138">
              <w:rPr>
                <w:rFonts w:ascii="Arial" w:hAnsi="Arial" w:cs="Arial"/>
                <w:color w:val="1F497D"/>
                <w:sz w:val="20"/>
                <w:lang w:val="de-DE"/>
              </w:rPr>
              <w:t> </w:t>
            </w:r>
          </w:p>
        </w:tc>
      </w:tr>
    </w:tbl>
    <w:p w:rsidR="00353775" w:rsidRPr="00CB3085" w:rsidRDefault="00353775" w:rsidP="00353775">
      <w:pPr>
        <w:pStyle w:val="Heading4"/>
        <w:keepNext w:val="0"/>
        <w:numPr>
          <w:ilvl w:val="0"/>
          <w:numId w:val="0"/>
        </w:numPr>
        <w:jc w:val="left"/>
        <w:rPr>
          <w:rFonts w:ascii="Arial" w:hAnsi="Arial" w:cs="Arial"/>
          <w:b/>
          <w:color w:val="002060"/>
          <w:sz w:val="20"/>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3"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4"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5"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331F0D" w:rsidRDefault="00CD5BCF" w:rsidP="000B0B5D">
            <w:pPr>
              <w:tabs>
                <w:tab w:val="left" w:pos="3348"/>
                <w:tab w:val="left" w:pos="6183"/>
                <w:tab w:val="left" w:pos="6892"/>
              </w:tabs>
              <w:spacing w:after="120"/>
              <w:rPr>
                <w:rFonts w:ascii="Arial" w:hAnsi="Arial" w:cs="Arial"/>
                <w:sz w:val="20"/>
                <w:lang w:val="sr-Latn-RS"/>
              </w:rPr>
            </w:pPr>
            <w:r w:rsidRPr="00ED191D">
              <w:rPr>
                <w:rFonts w:ascii="Arial" w:hAnsi="Arial" w:cs="Arial"/>
                <w:sz w:val="20"/>
                <w:lang w:val="en-GB"/>
              </w:rPr>
              <w:t>Name of the responsible person</w:t>
            </w:r>
            <w:r w:rsidRPr="00ED191D">
              <w:rPr>
                <w:rFonts w:ascii="Arial" w:hAnsi="Arial" w:cs="Arial"/>
                <w:sz w:val="20"/>
                <w:lang w:val="en-US"/>
              </w:rPr>
              <w:t xml:space="preserve">: </w:t>
            </w:r>
            <w:r w:rsidR="00331F0D" w:rsidRPr="00331F0D">
              <w:rPr>
                <w:rFonts w:ascii="Arial" w:hAnsi="Arial" w:cs="Arial"/>
                <w:sz w:val="20"/>
                <w:lang w:val="en-US"/>
              </w:rPr>
              <w:t>Visnja Simi</w:t>
            </w:r>
            <w:r w:rsidR="00331F0D">
              <w:rPr>
                <w:rFonts w:ascii="Arial" w:hAnsi="Arial" w:cs="Arial"/>
                <w:sz w:val="20"/>
                <w:lang w:val="sr-Latn-RS"/>
              </w:rPr>
              <w:t>ć, Faculty Erasmus+ Coordinator</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r w:rsidR="00331F0D">
              <w:rPr>
                <w:rFonts w:ascii="Arial" w:hAnsi="Arial" w:cs="Arial"/>
                <w:sz w:val="20"/>
                <w:lang w:val="en-US"/>
              </w:rPr>
              <w:t xml:space="preserve"> Faculty of Science</w:t>
            </w:r>
            <w:bookmarkStart w:id="0" w:name="_GoBack"/>
            <w:bookmarkEnd w:id="0"/>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6"/>
      <w:footerReference w:type="default" r:id="rId17"/>
      <w:headerReference w:type="first" r:id="rId18"/>
      <w:footerReference w:type="first" r:id="rId19"/>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CB6" w:rsidRDefault="00847CB6">
      <w:r>
        <w:separator/>
      </w:r>
    </w:p>
  </w:endnote>
  <w:endnote w:type="continuationSeparator" w:id="0">
    <w:p w:rsidR="00847CB6" w:rsidRDefault="00847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331F0D" w:rsidRPr="00331F0D">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CB6" w:rsidRDefault="00847CB6">
      <w:r>
        <w:separator/>
      </w:r>
    </w:p>
  </w:footnote>
  <w:footnote w:type="continuationSeparator" w:id="0">
    <w:p w:rsidR="00847CB6" w:rsidRDefault="00847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7A33"/>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5321"/>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960EC"/>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1F0D"/>
    <w:rsid w:val="003331F9"/>
    <w:rsid w:val="003416C6"/>
    <w:rsid w:val="00342156"/>
    <w:rsid w:val="00342414"/>
    <w:rsid w:val="00342C1C"/>
    <w:rsid w:val="0034307E"/>
    <w:rsid w:val="003436A1"/>
    <w:rsid w:val="00343D6F"/>
    <w:rsid w:val="00347138"/>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69C2"/>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389E"/>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085"/>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41C9"/>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305595982">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809322182">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82849554">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snja@kg.ac.rs" TargetMode="External"/><Relationship Id="rId13" Type="http://schemas.openxmlformats.org/officeDocument/2006/relationships/hyperlink" Target="http://ec.europa.eu/education/tools/isced-f_en.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xchange-overseas@fau.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rik.stoer@fau.de" TargetMode="External"/><Relationship Id="rId5" Type="http://schemas.openxmlformats.org/officeDocument/2006/relationships/webSettings" Target="webSetting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mailto:ralph.puchta@fau.d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17AEC-0183-48B6-8D8D-44F835BCC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8</TotalTime>
  <Pages>3</Pages>
  <Words>1029</Words>
  <Characters>5867</Characters>
  <Application>Microsoft Office Word</Application>
  <DocSecurity>0</DocSecurity>
  <PresentationFormat>Microsoft Word 11.0</PresentationFormat>
  <Lines>48</Lines>
  <Paragraphs>13</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6883</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Ivana</cp:lastModifiedBy>
  <cp:revision>7</cp:revision>
  <cp:lastPrinted>2015-07-21T09:55:00Z</cp:lastPrinted>
  <dcterms:created xsi:type="dcterms:W3CDTF">2018-10-02T09:36:00Z</dcterms:created>
  <dcterms:modified xsi:type="dcterms:W3CDTF">2019-09-12T09:55:00Z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