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10"/>
        <w:gridCol w:w="3403"/>
        <w:gridCol w:w="1559"/>
        <w:gridCol w:w="3649"/>
      </w:tblGrid>
      <w:tr w:rsidR="003E69F7" w:rsidRPr="00ED191D" w:rsidTr="00905B9A">
        <w:tc>
          <w:tcPr>
            <w:tcW w:w="86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633"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633" w:type="pct"/>
            <w:shd w:val="clear" w:color="auto" w:fill="FFFFFF"/>
            <w:vAlign w:val="center"/>
          </w:tcPr>
          <w:p w:rsidR="008738CE" w:rsidRPr="00ED191D" w:rsidRDefault="00F53606"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633"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color w:val="002060"/>
                <w:sz w:val="20"/>
                <w:lang w:val="en-GB"/>
              </w:rPr>
              <w:t>2015/2016</w:t>
            </w:r>
          </w:p>
        </w:tc>
      </w:tr>
      <w:tr w:rsidR="00905B9A" w:rsidRPr="00ED191D" w:rsidTr="00905B9A">
        <w:tc>
          <w:tcPr>
            <w:tcW w:w="868"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4132"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F232B2" w:rsidP="00F232B2">
            <w:pPr>
              <w:spacing w:after="0"/>
              <w:rPr>
                <w:rFonts w:ascii="Arial" w:hAnsi="Arial" w:cs="Arial"/>
                <w:color w:val="002060"/>
                <w:sz w:val="20"/>
                <w:lang w:val="en-GB"/>
              </w:rPr>
            </w:pPr>
            <w:r>
              <w:rPr>
                <w:rFonts w:ascii="Arial" w:hAnsi="Arial" w:cs="Arial"/>
                <w:color w:val="002060"/>
                <w:sz w:val="20"/>
                <w:lang w:val="en-GB"/>
              </w:rPr>
              <w:t xml:space="preserve">University of Kragujevac </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w:t>
            </w:r>
          </w:p>
          <w:p w:rsidR="00F232B2" w:rsidRPr="00ED191D"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34 000 Kragujevac, Serbia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F232B2" w:rsidP="00CE08B1">
            <w:pPr>
              <w:spacing w:after="0"/>
              <w:jc w:val="left"/>
              <w:rPr>
                <w:rFonts w:ascii="Arial" w:hAnsi="Arial" w:cs="Arial"/>
                <w:color w:val="002060"/>
                <w:sz w:val="20"/>
                <w:lang w:val="en-GB"/>
              </w:rPr>
            </w:pPr>
            <w:r>
              <w:rPr>
                <w:rFonts w:ascii="Arial" w:hAnsi="Arial" w:cs="Arial"/>
                <w:color w:val="002060"/>
                <w:sz w:val="20"/>
                <w:lang w:val="en-GB"/>
              </w:rPr>
              <w:t>RS, Serbia</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F232B2"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F232B2"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F232B2" w:rsidP="00CE08B1">
            <w:pPr>
              <w:spacing w:after="0"/>
              <w:rPr>
                <w:rFonts w:ascii="Arial" w:hAnsi="Arial" w:cs="Arial"/>
                <w:color w:val="002060"/>
                <w:sz w:val="20"/>
                <w:lang w:val="en-GB"/>
              </w:rPr>
            </w:pPr>
            <w:r>
              <w:rPr>
                <w:rFonts w:ascii="Arial" w:hAnsi="Arial" w:cs="Arial"/>
                <w:color w:val="002060"/>
                <w:sz w:val="20"/>
                <w:lang w:val="en-GB"/>
              </w:rPr>
              <w:t>Faculty of Engineering</w:t>
            </w:r>
            <w:r>
              <w:rPr>
                <w:rFonts w:ascii="Arial" w:hAnsi="Arial" w:cs="Arial"/>
                <w:color w:val="002060"/>
                <w:sz w:val="20"/>
                <w:lang w:val="en-GB"/>
              </w:rPr>
              <w:t xml:space="preserve"> / </w:t>
            </w:r>
            <w:r w:rsidRPr="00F232B2">
              <w:rPr>
                <w:rFonts w:ascii="Arial" w:hAnsi="Arial" w:cs="Arial"/>
                <w:color w:val="002060"/>
                <w:sz w:val="20"/>
                <w:u w:val="single"/>
                <w:lang w:val="en-GB"/>
              </w:rPr>
              <w:t>dopuniti odgovoraju’im smerom i/ili departmanom</w:t>
            </w:r>
            <w:bookmarkStart w:id="0" w:name="_GoBack"/>
            <w:bookmarkEnd w:id="0"/>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Default="00F232B2" w:rsidP="00CE08B1">
            <w:pPr>
              <w:spacing w:after="0"/>
              <w:jc w:val="left"/>
              <w:rPr>
                <w:rFonts w:ascii="Arial" w:hAnsi="Arial" w:cs="Arial"/>
                <w:color w:val="002060"/>
                <w:sz w:val="20"/>
                <w:lang w:val="en-US"/>
              </w:rPr>
            </w:pPr>
            <w:r>
              <w:rPr>
                <w:rFonts w:ascii="Arial" w:hAnsi="Arial" w:cs="Arial"/>
                <w:color w:val="002060"/>
                <w:sz w:val="20"/>
                <w:lang w:val="en-US"/>
              </w:rPr>
              <w:t>Prof. Mirko Blagojevic, PhD</w:t>
            </w:r>
          </w:p>
          <w:p w:rsidR="00F232B2" w:rsidRPr="00ED191D" w:rsidRDefault="00F232B2" w:rsidP="00CE08B1">
            <w:pPr>
              <w:spacing w:after="0"/>
              <w:jc w:val="left"/>
              <w:rPr>
                <w:rFonts w:ascii="Arial" w:hAnsi="Arial" w:cs="Arial"/>
                <w:color w:val="002060"/>
                <w:sz w:val="20"/>
                <w:lang w:val="en-US"/>
              </w:rPr>
            </w:pPr>
            <w:r>
              <w:rPr>
                <w:rFonts w:ascii="Arial" w:hAnsi="Arial" w:cs="Arial"/>
                <w:color w:val="002060"/>
                <w:sz w:val="20"/>
                <w:lang w:val="en-US"/>
              </w:rPr>
              <w:t>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F232B2" w:rsidP="00CE08B1">
            <w:pPr>
              <w:spacing w:after="0"/>
              <w:rPr>
                <w:rFonts w:ascii="Arial" w:hAnsi="Arial" w:cs="Arial"/>
                <w:color w:val="002060"/>
                <w:sz w:val="20"/>
                <w:lang w:val="en-GB"/>
              </w:rPr>
            </w:pPr>
            <w:hyperlink r:id="rId8" w:history="1">
              <w:r w:rsidRPr="00177A0F">
                <w:rPr>
                  <w:rStyle w:val="Hyperlink"/>
                  <w:rFonts w:ascii="Arial" w:hAnsi="Arial" w:cs="Arial"/>
                  <w:sz w:val="20"/>
                  <w:lang w:val="en-GB"/>
                </w:rPr>
                <w:t>mirkob@kg.ac.rs</w:t>
              </w:r>
            </w:hyperlink>
          </w:p>
          <w:p w:rsidR="00F232B2" w:rsidRPr="00ED191D" w:rsidRDefault="00F232B2" w:rsidP="00CE08B1">
            <w:pPr>
              <w:spacing w:after="0"/>
              <w:rPr>
                <w:rFonts w:ascii="Arial" w:hAnsi="Arial" w:cs="Arial"/>
                <w:color w:val="002060"/>
                <w:sz w:val="20"/>
                <w:lang w:val="en-GB"/>
              </w:rPr>
            </w:pPr>
            <w:r>
              <w:rPr>
                <w:rFonts w:ascii="Arial" w:hAnsi="Arial" w:cs="Arial"/>
                <w:color w:val="002060"/>
                <w:sz w:val="20"/>
                <w:lang w:val="en-GB"/>
              </w:rPr>
              <w:t>+381 34 335 990, ext.</w:t>
            </w:r>
            <w:r w:rsidRPr="00F232B2">
              <w:rPr>
                <w:rFonts w:ascii="Arial" w:hAnsi="Arial" w:cs="Arial"/>
                <w:color w:val="002060"/>
                <w:sz w:val="20"/>
                <w:lang w:val="en-GB"/>
              </w:rPr>
              <w:t>711</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F232B2" w:rsidP="00CE08B1">
            <w:pPr>
              <w:spacing w:after="0"/>
              <w:rPr>
                <w:rFonts w:ascii="Arial" w:hAnsi="Arial" w:cs="Arial"/>
                <w:color w:val="002060"/>
                <w:sz w:val="20"/>
                <w:lang w:val="en-GB"/>
              </w:rPr>
            </w:pPr>
            <w:r>
              <w:rPr>
                <w:rFonts w:ascii="Arial" w:hAnsi="Arial" w:cs="Arial"/>
                <w:color w:val="002060"/>
                <w:sz w:val="20"/>
                <w:lang w:val="en-GB"/>
              </w:rPr>
              <w:t>International Relations Office – 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F232B2" w:rsidP="00CE08B1">
            <w:pPr>
              <w:spacing w:after="0"/>
              <w:jc w:val="left"/>
              <w:rPr>
                <w:rFonts w:ascii="Arial" w:hAnsi="Arial" w:cs="Arial"/>
                <w:color w:val="002060"/>
                <w:sz w:val="20"/>
                <w:lang w:val="en-US"/>
              </w:rPr>
            </w:pPr>
            <w:r>
              <w:rPr>
                <w:rFonts w:ascii="Arial" w:hAnsi="Arial" w:cs="Arial"/>
                <w:color w:val="002060"/>
                <w:sz w:val="20"/>
                <w:lang w:val="en-US"/>
              </w:rPr>
              <w:t>Milica Spasojevic, Ivana Balsic</w:t>
            </w:r>
          </w:p>
          <w:p w:rsidR="00F232B2" w:rsidRPr="00ED191D" w:rsidRDefault="00F232B2" w:rsidP="00CE08B1">
            <w:pPr>
              <w:spacing w:after="0"/>
              <w:jc w:val="left"/>
              <w:rPr>
                <w:rFonts w:ascii="Arial" w:hAnsi="Arial" w:cs="Arial"/>
                <w:color w:val="002060"/>
                <w:sz w:val="20"/>
                <w:lang w:val="en-US"/>
              </w:rPr>
            </w:pPr>
            <w:r>
              <w:rPr>
                <w:rFonts w:ascii="Arial" w:hAnsi="Arial" w:cs="Arial"/>
                <w:color w:val="002060"/>
                <w:sz w:val="20"/>
                <w:lang w:val="en-US"/>
              </w:rPr>
              <w:t>Erasmus+ administrative coordinators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F232B2" w:rsidP="00CE08B1">
            <w:pPr>
              <w:spacing w:after="0"/>
              <w:rPr>
                <w:rFonts w:ascii="Arial" w:hAnsi="Arial" w:cs="Arial"/>
                <w:color w:val="002060"/>
                <w:sz w:val="20"/>
                <w:lang w:val="en-US"/>
              </w:rPr>
            </w:pPr>
            <w:hyperlink r:id="rId9" w:history="1">
              <w:r w:rsidRPr="00177A0F">
                <w:rPr>
                  <w:rStyle w:val="Hyperlink"/>
                  <w:rFonts w:ascii="Arial" w:hAnsi="Arial" w:cs="Arial"/>
                  <w:sz w:val="20"/>
                  <w:lang w:val="en-US"/>
                </w:rPr>
                <w:t>erasmus@kg.ac.rs</w:t>
              </w:r>
            </w:hyperlink>
          </w:p>
          <w:p w:rsidR="00F232B2" w:rsidRPr="00ED191D" w:rsidRDefault="00F232B2" w:rsidP="00CE08B1">
            <w:pPr>
              <w:spacing w:after="0"/>
              <w:rPr>
                <w:rFonts w:ascii="Arial" w:hAnsi="Arial" w:cs="Arial"/>
                <w:color w:val="002060"/>
                <w:sz w:val="20"/>
                <w:lang w:val="en-US"/>
              </w:rPr>
            </w:pPr>
            <w:r>
              <w:rPr>
                <w:rFonts w:ascii="Arial" w:hAnsi="Arial" w:cs="Arial"/>
                <w:color w:val="002060"/>
                <w:sz w:val="20"/>
                <w:lang w:val="en-US"/>
              </w:rPr>
              <w:t>+381 34 300 425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4C51D7" w:rsidP="00CE08B1">
            <w:pPr>
              <w:spacing w:after="0"/>
              <w:rPr>
                <w:rFonts w:ascii="Arial" w:hAnsi="Arial" w:cs="Arial"/>
                <w:color w:val="002060"/>
                <w:sz w:val="20"/>
                <w:lang w:val="en-GB"/>
              </w:rPr>
            </w:pPr>
            <w:r w:rsidRPr="00ED191D">
              <w:rPr>
                <w:rFonts w:ascii="Arial" w:hAnsi="Arial" w:cs="Arial"/>
                <w:color w:val="002060"/>
                <w:sz w:val="20"/>
                <w:lang w:val="it-IT"/>
              </w:rPr>
              <w:t>Politecnico di Torino</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F30353" w:rsidP="00CE08B1">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Corso Duca degli Abruzzi 24</w:t>
            </w:r>
          </w:p>
          <w:p w:rsidR="00F30353" w:rsidRPr="00ED191D" w:rsidRDefault="00F30353" w:rsidP="004C51D7">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10129 Torino</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4C51D7" w:rsidRPr="00ED191D" w:rsidRDefault="004C51D7" w:rsidP="00CE08B1">
            <w:pPr>
              <w:spacing w:after="0"/>
              <w:jc w:val="left"/>
              <w:rPr>
                <w:rFonts w:ascii="Arial" w:hAnsi="Arial" w:cs="Arial"/>
                <w:color w:val="002060"/>
                <w:sz w:val="20"/>
                <w:lang w:val="en-GB"/>
              </w:rPr>
            </w:pPr>
            <w:r w:rsidRPr="00ED191D">
              <w:rPr>
                <w:rFonts w:ascii="Arial" w:hAnsi="Arial" w:cs="Arial"/>
                <w:color w:val="002060"/>
                <w:sz w:val="20"/>
                <w:lang w:val="en-GB"/>
              </w:rPr>
              <w:t>ITALY</w:t>
            </w:r>
          </w:p>
          <w:p w:rsidR="00F30353" w:rsidRPr="00ED191D" w:rsidRDefault="00F30353" w:rsidP="00CE08B1">
            <w:pPr>
              <w:spacing w:after="0"/>
              <w:jc w:val="left"/>
              <w:rPr>
                <w:rFonts w:ascii="Arial" w:hAnsi="Arial" w:cs="Arial"/>
                <w:color w:val="002060"/>
                <w:sz w:val="20"/>
                <w:lang w:val="en-GB"/>
              </w:rPr>
            </w:pPr>
            <w:r w:rsidRPr="00ED191D">
              <w:rPr>
                <w:rFonts w:ascii="Arial" w:hAnsi="Arial" w:cs="Arial"/>
                <w:color w:val="002060"/>
                <w:sz w:val="20"/>
                <w:lang w:val="en-GB"/>
              </w:rPr>
              <w:t>IT</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4C51D7" w:rsidP="008738CE">
            <w:pPr>
              <w:spacing w:after="0"/>
              <w:rPr>
                <w:rFonts w:ascii="Arial" w:hAnsi="Arial" w:cs="Arial"/>
                <w:color w:val="002060"/>
                <w:sz w:val="20"/>
                <w:lang w:val="en-GB"/>
              </w:rPr>
            </w:pPr>
            <w:r w:rsidRPr="00ED191D">
              <w:rPr>
                <w:rFonts w:ascii="Arial" w:hAnsi="Arial" w:cs="Arial"/>
                <w:color w:val="002060"/>
                <w:sz w:val="20"/>
                <w:lang w:val="en-GB"/>
              </w:rPr>
              <w:t>I TORINO02</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r w:rsidRPr="00ED191D">
              <w:rPr>
                <w:rFonts w:ascii="Arial" w:hAnsi="Arial" w:cs="Arial"/>
                <w:color w:val="002060"/>
                <w:sz w:val="20"/>
                <w:lang w:val="en-GB"/>
              </w:rPr>
              <w:t>999977754</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4C51D7" w:rsidRPr="00ED191D" w:rsidRDefault="004C51D7" w:rsidP="00CE08B1">
            <w:pPr>
              <w:spacing w:after="0"/>
              <w:jc w:val="left"/>
              <w:rPr>
                <w:rFonts w:ascii="Arial" w:hAnsi="Arial" w:cs="Arial"/>
                <w:color w:val="002060"/>
                <w:sz w:val="20"/>
                <w:lang w:val="en-US"/>
              </w:rPr>
            </w:pPr>
            <w:r w:rsidRPr="00ED191D">
              <w:rPr>
                <w:rFonts w:ascii="Arial" w:hAnsi="Arial" w:cs="Arial"/>
                <w:color w:val="002060"/>
                <w:sz w:val="20"/>
                <w:lang w:val="en-US"/>
              </w:rPr>
              <w:t>Department of International Affairs</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 xml:space="preserve">Mr. Marco Massaro </w:t>
            </w:r>
          </w:p>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International Projects Office</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US"/>
              </w:rPr>
            </w:pPr>
            <w:r w:rsidRPr="00ED191D">
              <w:rPr>
                <w:rFonts w:ascii="Arial" w:hAnsi="Arial" w:cs="Arial"/>
                <w:color w:val="002060"/>
                <w:sz w:val="20"/>
                <w:lang w:val="en-US"/>
              </w:rPr>
              <w:t>international.projects@polito.it</w:t>
            </w:r>
          </w:p>
          <w:p w:rsidR="004C51D7" w:rsidRPr="00ED191D" w:rsidRDefault="004C51D7" w:rsidP="00CE08B1">
            <w:pPr>
              <w:spacing w:after="0"/>
              <w:rPr>
                <w:rFonts w:ascii="Arial" w:hAnsi="Arial" w:cs="Arial"/>
                <w:color w:val="002060"/>
                <w:sz w:val="20"/>
                <w:lang w:val="en-US"/>
              </w:rPr>
            </w:pPr>
            <w:r w:rsidRPr="00ED191D">
              <w:rPr>
                <w:rFonts w:ascii="Arial" w:hAnsi="Arial" w:cs="Arial"/>
                <w:color w:val="002060"/>
                <w:sz w:val="20"/>
                <w:lang w:val="en-US"/>
              </w:rPr>
              <w:t>+39 011 090 8648</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353775" w:rsidRPr="00353775" w:rsidRDefault="00F713B9" w:rsidP="00353775">
      <w:pPr>
        <w:pStyle w:val="Heading4"/>
        <w:keepNext w:val="0"/>
        <w:numPr>
          <w:ilvl w:val="0"/>
          <w:numId w:val="0"/>
        </w:numPr>
        <w:jc w:val="left"/>
        <w:rPr>
          <w:rFonts w:ascii="Arial" w:hAnsi="Arial" w:cs="Arial"/>
          <w:b/>
          <w:color w:val="002060"/>
          <w:sz w:val="20"/>
          <w:lang w:val="en-US"/>
        </w:rPr>
      </w:pPr>
      <w:r w:rsidRPr="00ED191D">
        <w:rPr>
          <w:rFonts w:ascii="Arial" w:hAnsi="Arial" w:cs="Arial"/>
          <w:b/>
          <w:color w:val="002060"/>
          <w:sz w:val="20"/>
          <w:lang w:val="en-US"/>
        </w:rPr>
        <w:lastRenderedPageBreak/>
        <w:br w:type="page"/>
      </w:r>
    </w:p>
    <w:p w:rsidR="00F713B9" w:rsidRPr="00ED191D" w:rsidRDefault="00F713B9" w:rsidP="005D75AB">
      <w:pPr>
        <w:pStyle w:val="Heading4"/>
        <w:keepNext w:val="0"/>
        <w:numPr>
          <w:ilvl w:val="0"/>
          <w:numId w:val="0"/>
        </w:numPr>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2"/>
        <w:gridCol w:w="2509"/>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A85D0A" w:rsidRPr="00ED191D" w:rsidTr="00A4332F">
        <w:trPr>
          <w:jc w:val="center"/>
        </w:trPr>
        <w:tc>
          <w:tcPr>
            <w:tcW w:w="5000" w:type="pct"/>
            <w:shd w:val="clear" w:color="auto" w:fill="FFFFFF"/>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41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606" w:rsidRDefault="00F53606">
      <w:r>
        <w:separator/>
      </w:r>
    </w:p>
  </w:endnote>
  <w:endnote w:type="continuationSeparator" w:id="0">
    <w:p w:rsidR="00F53606" w:rsidRDefault="00F5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F232B2" w:rsidRPr="00F232B2">
          <w:rPr>
            <w:noProof/>
            <w:sz w:val="20"/>
            <w:lang w:val="it-IT"/>
          </w:rPr>
          <w:t>1</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606" w:rsidRDefault="00F53606">
      <w:r>
        <w:separator/>
      </w:r>
    </w:p>
  </w:footnote>
  <w:footnote w:type="continuationSeparator" w:id="0">
    <w:p w:rsidR="00F53606" w:rsidRDefault="00F536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2B2"/>
    <w:rsid w:val="00F2349D"/>
    <w:rsid w:val="00F302F2"/>
    <w:rsid w:val="00F30353"/>
    <w:rsid w:val="00F32384"/>
    <w:rsid w:val="00F33240"/>
    <w:rsid w:val="00F33743"/>
    <w:rsid w:val="00F42090"/>
    <w:rsid w:val="00F45029"/>
    <w:rsid w:val="00F47C8D"/>
    <w:rsid w:val="00F50463"/>
    <w:rsid w:val="00F50EF2"/>
    <w:rsid w:val="00F53606"/>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18AD28-C298-4A0C-9C25-ABDA84E9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rkob@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F534F-6FE2-4A0E-8BF3-FCF13F9EE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43</TotalTime>
  <Pages>4</Pages>
  <Words>987</Words>
  <Characters>5629</Characters>
  <Application>Microsoft Office Word</Application>
  <DocSecurity>0</DocSecurity>
  <PresentationFormat>Microsoft Word 11.0</PresentationFormat>
  <Lines>46</Lines>
  <Paragraphs>13</Paragraphs>
  <ScaleCrop>false</ScaleCrop>
  <HeadingPairs>
    <vt:vector size="6" baseType="variant">
      <vt:variant>
        <vt:lpstr>Titolo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6603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6</cp:revision>
  <cp:lastPrinted>2015-07-21T09:55:00Z</cp:lastPrinted>
  <dcterms:created xsi:type="dcterms:W3CDTF">2016-02-15T11:50:00Z</dcterms:created>
  <dcterms:modified xsi:type="dcterms:W3CDTF">2016-04-11T09:42:00Z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