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bookmarkStart w:id="0" w:name="_GoBack"/>
      <w:bookmarkEnd w:id="0"/>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93"/>
        <w:gridCol w:w="3120"/>
        <w:gridCol w:w="1559"/>
        <w:gridCol w:w="3649"/>
      </w:tblGrid>
      <w:tr w:rsidR="003E69F7" w:rsidRPr="00ED191D" w:rsidTr="00712CA2">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FF"/>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FF"/>
            <w:vAlign w:val="center"/>
          </w:tcPr>
          <w:p w:rsidR="00377526" w:rsidRPr="00ED191D" w:rsidRDefault="00377526" w:rsidP="0087688E">
            <w:pPr>
              <w:spacing w:after="0"/>
              <w:rPr>
                <w:rFonts w:ascii="Arial" w:hAnsi="Arial" w:cs="Arial"/>
                <w:b/>
                <w:color w:val="FF0000"/>
                <w:sz w:val="20"/>
                <w:lang w:val="en-GB"/>
              </w:rPr>
            </w:pPr>
          </w:p>
        </w:tc>
      </w:tr>
      <w:tr w:rsidR="008738CE" w:rsidRPr="00ED191D" w:rsidTr="00712CA2">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FF"/>
            <w:vAlign w:val="center"/>
          </w:tcPr>
          <w:p w:rsidR="008738CE" w:rsidRPr="00ED191D" w:rsidRDefault="000B1789"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FF"/>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712CA2">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FF"/>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p>
        </w:tc>
      </w:tr>
      <w:tr w:rsidR="00905B9A" w:rsidRPr="00ED191D" w:rsidTr="00712CA2">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FF"/>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93"/>
        <w:gridCol w:w="3122"/>
        <w:gridCol w:w="1559"/>
        <w:gridCol w:w="3647"/>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4C51D7"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94D24" w:rsidP="00CE08B1">
            <w:pPr>
              <w:numPr>
                <w:ilvl w:val="0"/>
                <w:numId w:val="24"/>
              </w:numPr>
              <w:spacing w:after="0"/>
              <w:ind w:left="0" w:hanging="357"/>
              <w:jc w:val="left"/>
              <w:rPr>
                <w:rFonts w:ascii="Arial" w:hAnsi="Arial" w:cs="Arial"/>
                <w:color w:val="002060"/>
                <w:sz w:val="20"/>
                <w:lang w:val="it-IT"/>
              </w:rPr>
            </w:pP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Pr="00ED191D" w:rsidRDefault="00894D24" w:rsidP="00CE08B1">
            <w:pPr>
              <w:spacing w:after="0"/>
              <w:jc w:val="left"/>
              <w:rPr>
                <w:rFonts w:ascii="Arial" w:hAnsi="Arial" w:cs="Arial"/>
                <w:color w:val="002060"/>
                <w:sz w:val="20"/>
                <w:lang w:val="en-GB"/>
              </w:rPr>
            </w:pP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4C51D7" w:rsidP="008738CE">
            <w:pPr>
              <w:spacing w:after="0"/>
              <w:rPr>
                <w:rFonts w:ascii="Arial" w:hAnsi="Arial" w:cs="Arial"/>
                <w:color w:val="002060"/>
                <w:sz w:val="20"/>
                <w:lang w:val="en-GB"/>
              </w:rPr>
            </w:pP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894D24" w:rsidP="00CE08B1">
            <w:pPr>
              <w:spacing w:after="0"/>
              <w:jc w:val="left"/>
              <w:rPr>
                <w:rFonts w:ascii="Arial" w:hAnsi="Arial" w:cs="Arial"/>
                <w:color w:val="002060"/>
                <w:sz w:val="20"/>
                <w:lang w:val="en-US"/>
              </w:rPr>
            </w:pP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Pr="00ED191D" w:rsidRDefault="00894D24" w:rsidP="00CE08B1">
            <w:pPr>
              <w:spacing w:after="0"/>
              <w:rPr>
                <w:rFonts w:ascii="Arial" w:hAnsi="Arial" w:cs="Arial"/>
                <w:color w:val="002060"/>
                <w:sz w:val="20"/>
                <w:lang w:val="en-GB"/>
              </w:rPr>
            </w:pP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Pr="00ED191D" w:rsidRDefault="00894D24" w:rsidP="00CE08B1">
            <w:pPr>
              <w:spacing w:after="0"/>
              <w:jc w:val="left"/>
              <w:rPr>
                <w:rFonts w:ascii="Arial" w:hAnsi="Arial" w:cs="Arial"/>
                <w:color w:val="002060"/>
                <w:sz w:val="20"/>
                <w:lang w:val="en-US"/>
              </w:rPr>
            </w:pP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Pr="00ED191D" w:rsidRDefault="00894D24" w:rsidP="00CE08B1">
            <w:pPr>
              <w:spacing w:after="0"/>
              <w:rPr>
                <w:rFonts w:ascii="Arial" w:hAnsi="Arial" w:cs="Arial"/>
                <w:color w:val="002060"/>
                <w:sz w:val="20"/>
                <w:lang w:val="en-US"/>
              </w:rPr>
            </w:pP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93"/>
        <w:gridCol w:w="3122"/>
        <w:gridCol w:w="1559"/>
        <w:gridCol w:w="3647"/>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4C51D7" w:rsidP="00CE08B1">
            <w:pPr>
              <w:spacing w:after="0"/>
              <w:rPr>
                <w:rFonts w:ascii="Arial" w:hAnsi="Arial" w:cs="Arial"/>
                <w:color w:val="002060"/>
                <w:sz w:val="20"/>
                <w:lang w:val="en-GB"/>
              </w:rPr>
            </w:pPr>
            <w:r w:rsidRPr="00ED191D">
              <w:rPr>
                <w:rFonts w:ascii="Arial" w:hAnsi="Arial" w:cs="Arial"/>
                <w:color w:val="002060"/>
                <w:sz w:val="20"/>
                <w:lang w:val="it-IT"/>
              </w:rPr>
              <w:t>Politecnico di Torino</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F30353" w:rsidRPr="00ED191D" w:rsidRDefault="00F30353" w:rsidP="00CE08B1">
            <w:pPr>
              <w:numPr>
                <w:ilvl w:val="0"/>
                <w:numId w:val="24"/>
              </w:numPr>
              <w:spacing w:after="0"/>
              <w:ind w:left="0" w:hanging="357"/>
              <w:jc w:val="left"/>
              <w:rPr>
                <w:rFonts w:ascii="Arial" w:hAnsi="Arial" w:cs="Arial"/>
                <w:color w:val="002060"/>
                <w:sz w:val="20"/>
                <w:lang w:val="it-IT"/>
              </w:rPr>
            </w:pPr>
            <w:r w:rsidRPr="00ED191D">
              <w:rPr>
                <w:rFonts w:ascii="Arial" w:hAnsi="Arial" w:cs="Arial"/>
                <w:color w:val="002060"/>
                <w:sz w:val="20"/>
                <w:lang w:val="it-IT"/>
              </w:rPr>
              <w:t>Corso Duca degli Abruzzi 24</w:t>
            </w:r>
          </w:p>
          <w:p w:rsidR="00F30353" w:rsidRPr="00ED191D" w:rsidRDefault="00F30353" w:rsidP="004C51D7">
            <w:pPr>
              <w:numPr>
                <w:ilvl w:val="0"/>
                <w:numId w:val="24"/>
              </w:numPr>
              <w:spacing w:after="0"/>
              <w:ind w:left="0" w:hanging="357"/>
              <w:jc w:val="left"/>
              <w:rPr>
                <w:rFonts w:ascii="Arial" w:hAnsi="Arial" w:cs="Arial"/>
                <w:color w:val="002060"/>
                <w:sz w:val="20"/>
                <w:lang w:val="it-IT"/>
              </w:rPr>
            </w:pPr>
            <w:r w:rsidRPr="00ED191D">
              <w:rPr>
                <w:rFonts w:ascii="Arial" w:hAnsi="Arial" w:cs="Arial"/>
                <w:color w:val="002060"/>
                <w:sz w:val="20"/>
                <w:lang w:val="it-IT"/>
              </w:rPr>
              <w:t>10129 Torino</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4C51D7" w:rsidRPr="00ED191D" w:rsidRDefault="004C51D7" w:rsidP="00CE08B1">
            <w:pPr>
              <w:spacing w:after="0"/>
              <w:jc w:val="left"/>
              <w:rPr>
                <w:rFonts w:ascii="Arial" w:hAnsi="Arial" w:cs="Arial"/>
                <w:color w:val="002060"/>
                <w:sz w:val="20"/>
                <w:lang w:val="en-GB"/>
              </w:rPr>
            </w:pPr>
            <w:r w:rsidRPr="00ED191D">
              <w:rPr>
                <w:rFonts w:ascii="Arial" w:hAnsi="Arial" w:cs="Arial"/>
                <w:color w:val="002060"/>
                <w:sz w:val="20"/>
                <w:lang w:val="en-GB"/>
              </w:rPr>
              <w:t>ITALY</w:t>
            </w:r>
          </w:p>
          <w:p w:rsidR="00F30353" w:rsidRPr="00ED191D" w:rsidRDefault="00F30353" w:rsidP="00CE08B1">
            <w:pPr>
              <w:spacing w:after="0"/>
              <w:jc w:val="left"/>
              <w:rPr>
                <w:rFonts w:ascii="Arial" w:hAnsi="Arial" w:cs="Arial"/>
                <w:color w:val="002060"/>
                <w:sz w:val="20"/>
                <w:lang w:val="en-GB"/>
              </w:rPr>
            </w:pPr>
            <w:r w:rsidRPr="00ED191D">
              <w:rPr>
                <w:rFonts w:ascii="Arial" w:hAnsi="Arial" w:cs="Arial"/>
                <w:color w:val="002060"/>
                <w:sz w:val="20"/>
                <w:lang w:val="en-GB"/>
              </w:rPr>
              <w:t>IT</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4C51D7" w:rsidP="008738CE">
            <w:pPr>
              <w:spacing w:after="0"/>
              <w:rPr>
                <w:rFonts w:ascii="Arial" w:hAnsi="Arial" w:cs="Arial"/>
                <w:color w:val="002060"/>
                <w:sz w:val="20"/>
                <w:lang w:val="en-GB"/>
              </w:rPr>
            </w:pPr>
            <w:r w:rsidRPr="00ED191D">
              <w:rPr>
                <w:rFonts w:ascii="Arial" w:hAnsi="Arial" w:cs="Arial"/>
                <w:color w:val="002060"/>
                <w:sz w:val="20"/>
                <w:lang w:val="en-GB"/>
              </w:rPr>
              <w:t>I TORINO02</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r w:rsidRPr="00ED191D">
              <w:rPr>
                <w:rFonts w:ascii="Arial" w:hAnsi="Arial" w:cs="Arial"/>
                <w:color w:val="002060"/>
                <w:sz w:val="20"/>
                <w:lang w:val="en-GB"/>
              </w:rPr>
              <w:t>999977754</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FF"/>
            <w:vAlign w:val="center"/>
          </w:tcPr>
          <w:p w:rsidR="004C51D7" w:rsidRPr="00ED191D" w:rsidRDefault="004C51D7" w:rsidP="0003479B">
            <w:pPr>
              <w:spacing w:after="0"/>
              <w:jc w:val="left"/>
              <w:rPr>
                <w:rFonts w:ascii="Arial" w:hAnsi="Arial" w:cs="Arial"/>
                <w:color w:val="002060"/>
                <w:sz w:val="20"/>
                <w:lang w:val="en-GB"/>
              </w:rPr>
            </w:pP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FF"/>
            <w:vAlign w:val="center"/>
          </w:tcPr>
          <w:p w:rsidR="004C51D7" w:rsidRPr="00ED191D" w:rsidRDefault="004C51D7" w:rsidP="00CE08B1">
            <w:pPr>
              <w:spacing w:after="0"/>
              <w:jc w:val="left"/>
              <w:rPr>
                <w:rFonts w:ascii="Arial" w:hAnsi="Arial" w:cs="Arial"/>
                <w:color w:val="002060"/>
                <w:sz w:val="20"/>
                <w:lang w:val="en-US"/>
              </w:rPr>
            </w:pP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4C51D7" w:rsidRPr="00ED191D" w:rsidRDefault="004C51D7" w:rsidP="00CE08B1">
            <w:pPr>
              <w:spacing w:after="0"/>
              <w:rPr>
                <w:rFonts w:ascii="Arial" w:hAnsi="Arial" w:cs="Arial"/>
                <w:color w:val="002060"/>
                <w:sz w:val="20"/>
                <w:lang w:val="en-GB"/>
              </w:rPr>
            </w:pP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FF"/>
            <w:vAlign w:val="center"/>
          </w:tcPr>
          <w:p w:rsidR="004C51D7" w:rsidRPr="00ED191D" w:rsidRDefault="004C51D7" w:rsidP="00CE08B1">
            <w:pPr>
              <w:spacing w:after="0"/>
              <w:jc w:val="left"/>
              <w:rPr>
                <w:rFonts w:ascii="Arial" w:hAnsi="Arial" w:cs="Arial"/>
                <w:color w:val="002060"/>
                <w:sz w:val="20"/>
                <w:lang w:val="en-US"/>
              </w:rPr>
            </w:pPr>
            <w:r w:rsidRPr="00ED191D">
              <w:rPr>
                <w:rFonts w:ascii="Arial" w:hAnsi="Arial" w:cs="Arial"/>
                <w:color w:val="002060"/>
                <w:sz w:val="20"/>
                <w:lang w:val="en-US"/>
              </w:rPr>
              <w:t>Department of International Affairs</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FF"/>
            <w:vAlign w:val="center"/>
          </w:tcPr>
          <w:p w:rsidR="004C51D7" w:rsidRPr="00ED191D" w:rsidRDefault="004C51D7" w:rsidP="00A21CBC">
            <w:pPr>
              <w:spacing w:after="0"/>
              <w:jc w:val="left"/>
              <w:rPr>
                <w:rFonts w:ascii="Arial" w:hAnsi="Arial" w:cs="Arial"/>
                <w:color w:val="002060"/>
                <w:sz w:val="20"/>
                <w:lang w:val="en-US"/>
              </w:rPr>
            </w:pPr>
            <w:r w:rsidRPr="00ED191D">
              <w:rPr>
                <w:rFonts w:ascii="Arial" w:hAnsi="Arial" w:cs="Arial"/>
                <w:color w:val="002060"/>
                <w:sz w:val="20"/>
                <w:lang w:val="en-US"/>
              </w:rPr>
              <w:t xml:space="preserve">Mr. Marco Massaro </w:t>
            </w:r>
          </w:p>
          <w:p w:rsidR="004C51D7" w:rsidRPr="00ED191D" w:rsidRDefault="004C51D7" w:rsidP="00A21CBC">
            <w:pPr>
              <w:spacing w:after="0"/>
              <w:jc w:val="left"/>
              <w:rPr>
                <w:rFonts w:ascii="Arial" w:hAnsi="Arial" w:cs="Arial"/>
                <w:color w:val="002060"/>
                <w:sz w:val="20"/>
                <w:lang w:val="en-US"/>
              </w:rPr>
            </w:pPr>
            <w:r w:rsidRPr="00ED191D">
              <w:rPr>
                <w:rFonts w:ascii="Arial" w:hAnsi="Arial" w:cs="Arial"/>
                <w:color w:val="002060"/>
                <w:sz w:val="20"/>
                <w:lang w:val="en-US"/>
              </w:rPr>
              <w:t>International Projects Office</w:t>
            </w: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4C51D7" w:rsidRPr="00ED191D" w:rsidRDefault="004C51D7" w:rsidP="00CE08B1">
            <w:pPr>
              <w:spacing w:after="0"/>
              <w:rPr>
                <w:rFonts w:ascii="Arial" w:hAnsi="Arial" w:cs="Arial"/>
                <w:color w:val="002060"/>
                <w:sz w:val="20"/>
                <w:lang w:val="en-US"/>
              </w:rPr>
            </w:pPr>
            <w:r w:rsidRPr="00ED191D">
              <w:rPr>
                <w:rFonts w:ascii="Arial" w:hAnsi="Arial" w:cs="Arial"/>
                <w:color w:val="002060"/>
                <w:sz w:val="20"/>
                <w:lang w:val="en-US"/>
              </w:rPr>
              <w:t>international.projects@polito.it</w:t>
            </w:r>
          </w:p>
          <w:p w:rsidR="004C51D7" w:rsidRPr="00ED191D" w:rsidRDefault="004C51D7" w:rsidP="00BF76DB">
            <w:pPr>
              <w:spacing w:after="0"/>
              <w:rPr>
                <w:rFonts w:ascii="Arial" w:hAnsi="Arial" w:cs="Arial"/>
                <w:color w:val="002060"/>
                <w:sz w:val="20"/>
                <w:lang w:val="en-US"/>
              </w:rPr>
            </w:pPr>
            <w:r w:rsidRPr="00ED191D">
              <w:rPr>
                <w:rFonts w:ascii="Arial" w:hAnsi="Arial" w:cs="Arial"/>
                <w:color w:val="002060"/>
                <w:sz w:val="20"/>
                <w:lang w:val="en-US"/>
              </w:rPr>
              <w:t>+39 011 090 86</w:t>
            </w:r>
            <w:r w:rsidR="00BF76DB">
              <w:rPr>
                <w:rFonts w:ascii="Arial" w:hAnsi="Arial" w:cs="Arial"/>
                <w:color w:val="002060"/>
                <w:sz w:val="20"/>
                <w:lang w:val="en-US"/>
              </w:rPr>
              <w:t>72</w:t>
            </w: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8"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9"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353775" w:rsidRPr="00353775" w:rsidRDefault="00F713B9" w:rsidP="00353775">
      <w:pPr>
        <w:pStyle w:val="Heading4"/>
        <w:keepNext w:val="0"/>
        <w:numPr>
          <w:ilvl w:val="0"/>
          <w:numId w:val="0"/>
        </w:numPr>
        <w:jc w:val="left"/>
        <w:rPr>
          <w:rFonts w:ascii="Arial" w:hAnsi="Arial" w:cs="Arial"/>
          <w:b/>
          <w:color w:val="002060"/>
          <w:sz w:val="20"/>
          <w:lang w:val="en-US"/>
        </w:rPr>
      </w:pPr>
      <w:r w:rsidRPr="00ED191D">
        <w:rPr>
          <w:rFonts w:ascii="Arial" w:hAnsi="Arial" w:cs="Arial"/>
          <w:b/>
          <w:color w:val="002060"/>
          <w:sz w:val="20"/>
          <w:lang w:val="en-US"/>
        </w:rPr>
        <w:br w:type="page"/>
      </w:r>
    </w:p>
    <w:p w:rsidR="00F713B9" w:rsidRPr="00ED191D" w:rsidRDefault="00F713B9" w:rsidP="005D75AB">
      <w:pPr>
        <w:pStyle w:val="Heading4"/>
        <w:keepNext w:val="0"/>
        <w:numPr>
          <w:ilvl w:val="0"/>
          <w:numId w:val="0"/>
        </w:numPr>
        <w:tabs>
          <w:tab w:val="left" w:pos="426"/>
        </w:tabs>
        <w:rPr>
          <w:rFonts w:ascii="Arial" w:hAnsi="Arial" w:cs="Arial"/>
          <w:b/>
          <w:color w:val="002060"/>
          <w:sz w:val="20"/>
          <w:lang w:val="en-US"/>
        </w:rPr>
      </w:pP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2"/>
        <w:gridCol w:w="2509"/>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0"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59076B" w:rsidRPr="00ED191D" w:rsidRDefault="0059076B">
      <w:pPr>
        <w:spacing w:after="0"/>
        <w:jc w:val="left"/>
        <w:rPr>
          <w:rFonts w:ascii="Arial" w:hAnsi="Arial" w:cs="Arial"/>
          <w:b/>
          <w:color w:val="002060"/>
          <w:sz w:val="20"/>
          <w:lang w:val="en-GB"/>
        </w:rPr>
      </w:pPr>
      <w:r w:rsidRPr="00ED191D">
        <w:rPr>
          <w:rFonts w:ascii="Arial" w:hAnsi="Arial" w:cs="Arial"/>
          <w:b/>
          <w:color w:val="002060"/>
          <w:sz w:val="20"/>
          <w:lang w:val="en-GB"/>
        </w:rPr>
        <w:br w:type="page"/>
      </w: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421"/>
      </w:tblGrid>
      <w:tr w:rsidR="00A85D0A" w:rsidRPr="00ED191D" w:rsidTr="00A4332F">
        <w:trPr>
          <w:jc w:val="center"/>
        </w:trPr>
        <w:tc>
          <w:tcPr>
            <w:tcW w:w="5000" w:type="pct"/>
            <w:shd w:val="clear" w:color="auto" w:fill="FFFFFF"/>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41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421"/>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1"/>
      <w:footerReference w:type="default" r:id="rId12"/>
      <w:headerReference w:type="first" r:id="rId13"/>
      <w:footerReference w:type="first" r:id="rId14"/>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789" w:rsidRDefault="000B1789">
      <w:r>
        <w:separator/>
      </w:r>
    </w:p>
  </w:endnote>
  <w:endnote w:type="continuationSeparator" w:id="0">
    <w:p w:rsidR="000B1789" w:rsidRDefault="000B1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5C65CB" w:rsidRPr="005C65CB">
          <w:rPr>
            <w:noProof/>
            <w:sz w:val="20"/>
            <w:lang w:val="it-IT"/>
          </w:rPr>
          <w:t>1</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789" w:rsidRDefault="000B1789">
      <w:r>
        <w:separator/>
      </w:r>
    </w:p>
  </w:footnote>
  <w:footnote w:type="continuationSeparator" w:id="0">
    <w:p w:rsidR="000B1789" w:rsidRDefault="000B17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39C5"/>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c.europa.eu/education/tools/isced-f_en.ht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uropass.cedefop.europa.eu/en/resources/european-language-levels-cefr" TargetMode="External"/><Relationship Id="rId4" Type="http://schemas.openxmlformats.org/officeDocument/2006/relationships/settings" Target="settings.xml"/><Relationship Id="rId9" Type="http://schemas.openxmlformats.org/officeDocument/2006/relationships/hyperlink" Target="http://ec.europa.eu/education/tools/isced-f_en.ht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48B0E-2BC5-45FC-AECF-852D51BDA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0</TotalTime>
  <Pages>3</Pages>
  <Words>913</Words>
  <Characters>5208</Characters>
  <Application>Microsoft Office Word</Application>
  <DocSecurity>0</DocSecurity>
  <PresentationFormat>Microsoft Word 11.0</PresentationFormat>
  <Lines>43</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6109</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2</cp:revision>
  <cp:lastPrinted>2015-07-21T09:55:00Z</cp:lastPrinted>
  <dcterms:created xsi:type="dcterms:W3CDTF">2017-04-20T15:41:00Z</dcterms:created>
  <dcterms:modified xsi:type="dcterms:W3CDTF">2017-04-20T15:41:00Z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