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E31ED1"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00"/>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8A6011">
            <w:pPr>
              <w:spacing w:after="0"/>
              <w:rPr>
                <w:rFonts w:ascii="Arial" w:hAnsi="Arial" w:cs="Arial"/>
                <w:color w:val="002060"/>
                <w:sz w:val="20"/>
                <w:lang w:val="en-GB"/>
              </w:rPr>
            </w:pPr>
            <w:r>
              <w:rPr>
                <w:rFonts w:ascii="Arial" w:hAnsi="Arial" w:cs="Arial"/>
                <w:color w:val="002060"/>
                <w:sz w:val="20"/>
                <w:lang w:val="en-GB"/>
              </w:rPr>
              <w:t xml:space="preserve">Faculty of </w:t>
            </w:r>
            <w:r w:rsidR="008A6011">
              <w:rPr>
                <w:rFonts w:ascii="Arial" w:hAnsi="Arial" w:cs="Arial"/>
                <w:color w:val="002060"/>
                <w:sz w:val="20"/>
                <w:lang w:val="en-GB"/>
              </w:rPr>
              <w:t>Engineering</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A6011" w:rsidP="00CE08B1">
            <w:pPr>
              <w:spacing w:after="0"/>
              <w:jc w:val="left"/>
              <w:rPr>
                <w:rFonts w:ascii="Arial" w:hAnsi="Arial" w:cs="Arial"/>
                <w:color w:val="002060"/>
                <w:sz w:val="20"/>
                <w:lang w:val="en-US"/>
              </w:rPr>
            </w:pPr>
            <w:r>
              <w:rPr>
                <w:rFonts w:ascii="Arial" w:hAnsi="Arial" w:cs="Arial"/>
                <w:color w:val="002060"/>
                <w:sz w:val="20"/>
                <w:lang w:val="en-US"/>
              </w:rPr>
              <w:t xml:space="preserve">Ivan </w:t>
            </w:r>
            <w:proofErr w:type="spellStart"/>
            <w:r>
              <w:rPr>
                <w:rFonts w:ascii="Arial" w:hAnsi="Arial" w:cs="Arial"/>
                <w:color w:val="002060"/>
                <w:sz w:val="20"/>
                <w:lang w:val="en-US"/>
              </w:rPr>
              <w:t>Macuzic</w:t>
            </w:r>
            <w:proofErr w:type="spellEnd"/>
            <w:r w:rsidR="00857A17">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E31ED1" w:rsidP="00CE08B1">
            <w:pPr>
              <w:spacing w:after="0"/>
              <w:rPr>
                <w:rFonts w:ascii="Arial" w:hAnsi="Arial" w:cs="Arial"/>
                <w:color w:val="002060"/>
                <w:sz w:val="20"/>
                <w:lang w:val="en-GB"/>
              </w:rPr>
            </w:pPr>
            <w:hyperlink r:id="rId8" w:history="1">
              <w:r w:rsidR="008A6011">
                <w:rPr>
                  <w:rStyle w:val="Hyperlink"/>
                  <w:rFonts w:ascii="Arial" w:hAnsi="Arial" w:cs="Arial"/>
                  <w:sz w:val="20"/>
                  <w:lang w:val="en-GB"/>
                </w:rPr>
                <w:t>ivanm@kg.ac.rs</w:t>
              </w:r>
            </w:hyperlink>
          </w:p>
          <w:p w:rsidR="00857A17" w:rsidRPr="00ED191D" w:rsidRDefault="00857A17" w:rsidP="008A6011">
            <w:pPr>
              <w:spacing w:after="0"/>
              <w:rPr>
                <w:rFonts w:ascii="Arial" w:hAnsi="Arial" w:cs="Arial"/>
                <w:color w:val="002060"/>
                <w:sz w:val="20"/>
                <w:lang w:val="en-GB"/>
              </w:rPr>
            </w:pPr>
            <w:r>
              <w:rPr>
                <w:rFonts w:ascii="Arial" w:hAnsi="Arial" w:cs="Arial"/>
                <w:color w:val="002060"/>
                <w:sz w:val="20"/>
                <w:lang w:val="en-GB"/>
              </w:rPr>
              <w:t>+38134</w:t>
            </w:r>
            <w:r w:rsidR="008A6011">
              <w:rPr>
                <w:rFonts w:ascii="Arial" w:hAnsi="Arial" w:cs="Arial"/>
                <w:color w:val="002060"/>
                <w:sz w:val="20"/>
                <w:lang w:val="en-GB"/>
              </w:rPr>
              <w:t>331772</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Milovan</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Matovic</w:t>
            </w:r>
            <w:proofErr w:type="spellEnd"/>
            <w:r>
              <w:rPr>
                <w:rFonts w:ascii="Arial" w:hAnsi="Arial" w:cs="Arial"/>
                <w:color w:val="002060"/>
                <w:sz w:val="20"/>
                <w:lang w:val="en-US"/>
              </w:rPr>
              <w:t>, Institutional Erasmus+ Coordinator,</w:t>
            </w:r>
          </w:p>
          <w:p w:rsidR="00857A17" w:rsidRPr="00ED191D" w:rsidRDefault="00857A17" w:rsidP="00CE08B1">
            <w:pPr>
              <w:spacing w:after="0"/>
              <w:jc w:val="left"/>
              <w:rPr>
                <w:rFonts w:ascii="Arial" w:hAnsi="Arial" w:cs="Arial"/>
                <w:color w:val="002060"/>
                <w:sz w:val="20"/>
                <w:lang w:val="en-US"/>
              </w:rPr>
            </w:pPr>
            <w:r>
              <w:rPr>
                <w:rFonts w:ascii="Arial" w:hAnsi="Arial" w:cs="Arial"/>
                <w:color w:val="002060"/>
                <w:sz w:val="20"/>
                <w:lang w:val="en-US"/>
              </w:rPr>
              <w:t xml:space="preserve">Ivana </w:t>
            </w:r>
            <w:proofErr w:type="spellStart"/>
            <w:r>
              <w:rPr>
                <w:rFonts w:ascii="Arial" w:hAnsi="Arial" w:cs="Arial"/>
                <w:color w:val="002060"/>
                <w:sz w:val="20"/>
                <w:lang w:val="en-US"/>
              </w:rPr>
              <w:t>Balsic</w:t>
            </w:r>
            <w:proofErr w:type="spellEnd"/>
            <w:r>
              <w:rPr>
                <w:rFonts w:ascii="Arial" w:hAnsi="Arial" w:cs="Arial"/>
                <w:color w:val="002060"/>
                <w:sz w:val="20"/>
                <w:lang w:val="en-US"/>
              </w:rPr>
              <w:t>, Administrative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E31ED1"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8A6011" w:rsidP="00AC000F">
            <w:pPr>
              <w:spacing w:after="0"/>
              <w:rPr>
                <w:rFonts w:ascii="Arial" w:hAnsi="Arial" w:cs="Arial"/>
                <w:color w:val="002060"/>
                <w:sz w:val="20"/>
                <w:lang w:val="sr-Cyrl-RS"/>
              </w:rPr>
            </w:pPr>
            <w:r w:rsidRPr="008A6011">
              <w:rPr>
                <w:rFonts w:ascii="Arial" w:hAnsi="Arial" w:cs="Arial"/>
                <w:color w:val="002060"/>
                <w:sz w:val="20"/>
                <w:lang w:val="it-IT"/>
              </w:rPr>
              <w:t>Transilvania University of Brasov</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8A6011" w:rsidP="009E5559">
            <w:pPr>
              <w:spacing w:after="0"/>
              <w:jc w:val="left"/>
              <w:rPr>
                <w:rFonts w:ascii="Arial" w:hAnsi="Arial" w:cs="Arial"/>
                <w:color w:val="002060"/>
                <w:sz w:val="20"/>
                <w:lang w:val="it-IT"/>
              </w:rPr>
            </w:pPr>
            <w:r w:rsidRPr="008A6011">
              <w:rPr>
                <w:rFonts w:ascii="Arial" w:hAnsi="Arial" w:cs="Arial"/>
                <w:color w:val="002060"/>
                <w:sz w:val="20"/>
                <w:lang w:val="it-IT"/>
              </w:rPr>
              <w:t>Colina Universitatii nr. 1, corp A, 500036 Brasov</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AC000F" w:rsidRDefault="008A6011" w:rsidP="00CE08B1">
            <w:pPr>
              <w:spacing w:after="0"/>
              <w:jc w:val="left"/>
              <w:rPr>
                <w:rFonts w:ascii="Arial" w:hAnsi="Arial" w:cs="Arial"/>
                <w:color w:val="002060"/>
                <w:sz w:val="20"/>
                <w:lang w:val="de-DE"/>
              </w:rPr>
            </w:pPr>
            <w:r>
              <w:rPr>
                <w:rFonts w:ascii="Arial" w:hAnsi="Arial" w:cs="Arial"/>
                <w:color w:val="002060"/>
                <w:sz w:val="20"/>
                <w:lang w:val="de-DE"/>
              </w:rPr>
              <w:t>Romania</w:t>
            </w:r>
          </w:p>
          <w:p w:rsidR="00857A17" w:rsidRPr="00ED191D" w:rsidRDefault="008A6011" w:rsidP="00230E63">
            <w:pPr>
              <w:spacing w:after="0"/>
              <w:jc w:val="left"/>
              <w:rPr>
                <w:rFonts w:ascii="Arial" w:hAnsi="Arial" w:cs="Arial"/>
                <w:color w:val="002060"/>
                <w:sz w:val="20"/>
                <w:lang w:val="en-GB"/>
              </w:rPr>
            </w:pPr>
            <w:r>
              <w:rPr>
                <w:rFonts w:ascii="Arial" w:hAnsi="Arial" w:cs="Arial"/>
                <w:color w:val="002060"/>
                <w:sz w:val="20"/>
                <w:lang w:val="en-GB"/>
              </w:rPr>
              <w:t>RO</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A6011" w:rsidP="008738CE">
            <w:pPr>
              <w:spacing w:after="0"/>
              <w:rPr>
                <w:rFonts w:ascii="Arial" w:hAnsi="Arial" w:cs="Arial"/>
                <w:color w:val="002060"/>
                <w:sz w:val="20"/>
                <w:lang w:val="en-GB"/>
              </w:rPr>
            </w:pPr>
            <w:r w:rsidRPr="008A6011">
              <w:rPr>
                <w:rFonts w:ascii="Arial" w:hAnsi="Arial" w:cs="Arial"/>
                <w:color w:val="002060"/>
                <w:sz w:val="20"/>
                <w:lang w:val="en-GB"/>
              </w:rPr>
              <w:t>RO BRASOV01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8A6011" w:rsidP="0003479B">
            <w:pPr>
              <w:spacing w:after="0"/>
              <w:jc w:val="left"/>
              <w:rPr>
                <w:rFonts w:ascii="Arial" w:hAnsi="Arial" w:cs="Arial"/>
                <w:color w:val="002060"/>
                <w:sz w:val="20"/>
                <w:lang w:val="en-GB"/>
              </w:rPr>
            </w:pPr>
            <w:proofErr w:type="spellStart"/>
            <w:r w:rsidRPr="008A6011">
              <w:rPr>
                <w:rFonts w:ascii="Arial" w:hAnsi="Arial" w:cs="Arial"/>
                <w:color w:val="002060"/>
                <w:sz w:val="20"/>
                <w:lang w:val="sr-Cyrl-RS"/>
              </w:rPr>
              <w:t>Faculty</w:t>
            </w:r>
            <w:proofErr w:type="spellEnd"/>
            <w:r w:rsidRPr="008A6011">
              <w:rPr>
                <w:rFonts w:ascii="Arial" w:hAnsi="Arial" w:cs="Arial"/>
                <w:color w:val="002060"/>
                <w:sz w:val="20"/>
                <w:lang w:val="sr-Cyrl-RS"/>
              </w:rPr>
              <w:t xml:space="preserve"> </w:t>
            </w:r>
            <w:proofErr w:type="spellStart"/>
            <w:r w:rsidRPr="008A6011">
              <w:rPr>
                <w:rFonts w:ascii="Arial" w:hAnsi="Arial" w:cs="Arial"/>
                <w:color w:val="002060"/>
                <w:sz w:val="20"/>
                <w:lang w:val="sr-Cyrl-RS"/>
              </w:rPr>
              <w:t>of</w:t>
            </w:r>
            <w:proofErr w:type="spellEnd"/>
            <w:r w:rsidRPr="008A6011">
              <w:rPr>
                <w:rFonts w:ascii="Arial" w:hAnsi="Arial" w:cs="Arial"/>
                <w:color w:val="002060"/>
                <w:sz w:val="20"/>
                <w:lang w:val="sr-Cyrl-RS"/>
              </w:rPr>
              <w:t xml:space="preserve"> </w:t>
            </w:r>
            <w:proofErr w:type="spellStart"/>
            <w:r w:rsidRPr="008A6011">
              <w:rPr>
                <w:rFonts w:ascii="Arial" w:hAnsi="Arial" w:cs="Arial"/>
                <w:color w:val="002060"/>
                <w:sz w:val="20"/>
                <w:lang w:val="sr-Cyrl-RS"/>
              </w:rPr>
              <w:t>Technological</w:t>
            </w:r>
            <w:proofErr w:type="spellEnd"/>
            <w:r w:rsidRPr="008A6011">
              <w:rPr>
                <w:rFonts w:ascii="Arial" w:hAnsi="Arial" w:cs="Arial"/>
                <w:color w:val="002060"/>
                <w:sz w:val="20"/>
                <w:lang w:val="sr-Cyrl-RS"/>
              </w:rPr>
              <w:t xml:space="preserve"> Engineering </w:t>
            </w:r>
            <w:proofErr w:type="spellStart"/>
            <w:r w:rsidRPr="008A6011">
              <w:rPr>
                <w:rFonts w:ascii="Arial" w:hAnsi="Arial" w:cs="Arial"/>
                <w:color w:val="002060"/>
                <w:sz w:val="20"/>
                <w:lang w:val="sr-Cyrl-RS"/>
              </w:rPr>
              <w:t>and</w:t>
            </w:r>
            <w:proofErr w:type="spellEnd"/>
            <w:r w:rsidRPr="008A6011">
              <w:rPr>
                <w:rFonts w:ascii="Arial" w:hAnsi="Arial" w:cs="Arial"/>
                <w:color w:val="002060"/>
                <w:sz w:val="20"/>
                <w:lang w:val="sr-Cyrl-RS"/>
              </w:rPr>
              <w:t xml:space="preserve"> </w:t>
            </w:r>
            <w:proofErr w:type="spellStart"/>
            <w:r w:rsidRPr="008A6011">
              <w:rPr>
                <w:rFonts w:ascii="Arial" w:hAnsi="Arial" w:cs="Arial"/>
                <w:color w:val="002060"/>
                <w:sz w:val="20"/>
                <w:lang w:val="sr-Cyrl-RS"/>
              </w:rPr>
              <w:t>Industrial</w:t>
            </w:r>
            <w:proofErr w:type="spellEnd"/>
            <w:r w:rsidRPr="008A6011">
              <w:rPr>
                <w:rFonts w:ascii="Arial" w:hAnsi="Arial" w:cs="Arial"/>
                <w:color w:val="002060"/>
                <w:sz w:val="20"/>
                <w:lang w:val="sr-Cyrl-RS"/>
              </w:rPr>
              <w:t xml:space="preserve"> </w:t>
            </w:r>
            <w:proofErr w:type="spellStart"/>
            <w:r w:rsidRPr="008A6011">
              <w:rPr>
                <w:rFonts w:ascii="Arial" w:hAnsi="Arial" w:cs="Arial"/>
                <w:color w:val="002060"/>
                <w:sz w:val="20"/>
                <w:lang w:val="sr-Cyrl-RS"/>
              </w:rPr>
              <w:t>Management</w:t>
            </w:r>
            <w:proofErr w:type="spellEnd"/>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9E5559" w:rsidRDefault="008A6011" w:rsidP="00CE08B1">
            <w:pPr>
              <w:spacing w:after="0"/>
              <w:jc w:val="left"/>
              <w:rPr>
                <w:rFonts w:ascii="Arial" w:hAnsi="Arial" w:cs="Arial"/>
                <w:color w:val="002060"/>
                <w:sz w:val="20"/>
                <w:lang w:val="en-GB"/>
              </w:rPr>
            </w:pPr>
            <w:r w:rsidRPr="008A6011">
              <w:rPr>
                <w:rFonts w:ascii="Arial" w:hAnsi="Arial" w:cs="Arial"/>
                <w:color w:val="002060"/>
                <w:sz w:val="20"/>
                <w:lang w:val="en-GB"/>
              </w:rPr>
              <w:t xml:space="preserve">PhD, Eng. </w:t>
            </w:r>
            <w:proofErr w:type="spellStart"/>
            <w:r w:rsidRPr="008A6011">
              <w:rPr>
                <w:rFonts w:ascii="Arial" w:hAnsi="Arial" w:cs="Arial"/>
                <w:color w:val="002060"/>
                <w:sz w:val="20"/>
                <w:lang w:val="en-GB"/>
              </w:rPr>
              <w:t>Alexandru</w:t>
            </w:r>
            <w:proofErr w:type="spellEnd"/>
            <w:r w:rsidRPr="008A6011">
              <w:rPr>
                <w:rFonts w:ascii="Arial" w:hAnsi="Arial" w:cs="Arial"/>
                <w:color w:val="002060"/>
                <w:sz w:val="20"/>
                <w:lang w:val="en-GB"/>
              </w:rPr>
              <w:t xml:space="preserve"> FILIP</w:t>
            </w: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8A6011" w:rsidP="00CE08B1">
            <w:pPr>
              <w:spacing w:after="0"/>
              <w:rPr>
                <w:rFonts w:ascii="Arial" w:hAnsi="Arial" w:cs="Arial"/>
                <w:color w:val="002060"/>
                <w:sz w:val="20"/>
                <w:lang w:val="en-GB"/>
              </w:rPr>
            </w:pPr>
            <w:r w:rsidRPr="008A6011">
              <w:rPr>
                <w:rFonts w:ascii="Arial" w:hAnsi="Arial" w:cs="Arial"/>
                <w:color w:val="002060"/>
                <w:sz w:val="20"/>
                <w:lang w:val="en-GB"/>
              </w:rPr>
              <w:t>filipal@unitbv.ro</w:t>
            </w: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9E5559">
        <w:trPr>
          <w:trHeight w:val="686"/>
        </w:trPr>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AC000F" w:rsidRPr="00AC000F" w:rsidRDefault="00AC000F" w:rsidP="00A21CBC">
            <w:pPr>
              <w:spacing w:after="0"/>
              <w:jc w:val="left"/>
              <w:rPr>
                <w:rFonts w:ascii="Arial" w:hAnsi="Arial" w:cs="Arial"/>
                <w:color w:val="002060"/>
                <w:sz w:val="20"/>
                <w:lang w:val="en-GB"/>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AC000F" w:rsidRDefault="004C51D7" w:rsidP="00AC000F">
            <w:pPr>
              <w:spacing w:after="0"/>
              <w:jc w:val="left"/>
              <w:rPr>
                <w:rFonts w:ascii="Arial" w:hAnsi="Arial" w:cs="Arial"/>
                <w:color w:val="002060"/>
                <w:sz w:val="20"/>
                <w:lang w:val="en-GB"/>
              </w:rPr>
            </w:pP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r w:rsidR="008A6011">
              <w:rPr>
                <w:rFonts w:ascii="Arial" w:hAnsi="Arial" w:cs="Arial"/>
                <w:sz w:val="20"/>
                <w:lang w:val="en-US"/>
              </w:rPr>
              <w:t xml:space="preserve">Ivan </w:t>
            </w:r>
            <w:proofErr w:type="spellStart"/>
            <w:r w:rsidR="008A6011">
              <w:rPr>
                <w:rFonts w:ascii="Arial" w:hAnsi="Arial" w:cs="Arial"/>
                <w:sz w:val="20"/>
                <w:lang w:val="en-US"/>
              </w:rPr>
              <w:t>Macuzic</w:t>
            </w:r>
            <w:proofErr w:type="spellEnd"/>
          </w:p>
          <w:p w:rsidR="00CD5BCF" w:rsidRPr="00ED191D" w:rsidRDefault="00F07210" w:rsidP="0059076B">
            <w:pPr>
              <w:tabs>
                <w:tab w:val="left" w:pos="3348"/>
                <w:tab w:val="left" w:pos="6183"/>
                <w:tab w:val="left" w:pos="6892"/>
              </w:tabs>
              <w:spacing w:after="120"/>
              <w:rPr>
                <w:rFonts w:ascii="Arial" w:hAnsi="Arial" w:cs="Arial"/>
                <w:sz w:val="20"/>
                <w:lang w:val="it-IT"/>
              </w:rPr>
            </w:pPr>
            <w:bookmarkStart w:id="0" w:name="_GoBack"/>
            <w:bookmarkEnd w:id="0"/>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ED1" w:rsidRDefault="00E31ED1">
      <w:r>
        <w:separator/>
      </w:r>
    </w:p>
  </w:endnote>
  <w:endnote w:type="continuationSeparator" w:id="0">
    <w:p w:rsidR="00E31ED1" w:rsidRDefault="00E31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A259B5" w:rsidRPr="00A259B5">
          <w:rPr>
            <w:noProof/>
            <w:sz w:val="20"/>
            <w:lang w:val="it-IT"/>
          </w:rPr>
          <w:t>2</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ED1" w:rsidRDefault="00E31ED1">
      <w:r>
        <w:separator/>
      </w:r>
    </w:p>
  </w:footnote>
  <w:footnote w:type="continuationSeparator" w:id="0">
    <w:p w:rsidR="00E31ED1" w:rsidRDefault="00E31E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3E3"/>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01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5559"/>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59B5"/>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1ED1"/>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D3DF2-A983-4698-B3BA-6E90E5E31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6</TotalTime>
  <Pages>3</Pages>
  <Words>967</Words>
  <Characters>5513</Characters>
  <Application>Microsoft Office Word</Application>
  <DocSecurity>0</DocSecurity>
  <PresentationFormat>Microsoft Word 11.0</PresentationFormat>
  <Lines>45</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6468</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7</cp:revision>
  <cp:lastPrinted>2015-07-21T09:55:00Z</cp:lastPrinted>
  <dcterms:created xsi:type="dcterms:W3CDTF">2017-09-08T11:10:00Z</dcterms:created>
  <dcterms:modified xsi:type="dcterms:W3CDTF">2017-11-27T08:40:00Z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