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7303E3"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C66F7D">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C66F7D" w:rsidRDefault="00C66F7D" w:rsidP="0087688E">
            <w:pPr>
              <w:spacing w:after="0"/>
              <w:jc w:val="left"/>
              <w:rPr>
                <w:rFonts w:ascii="Arial" w:hAnsi="Arial" w:cs="Arial"/>
                <w:b/>
                <w:color w:val="002060"/>
                <w:sz w:val="20"/>
                <w:lang w:val="sr-Cyrl-RS"/>
              </w:rPr>
            </w:pPr>
            <w:r>
              <w:rPr>
                <w:rFonts w:ascii="Arial" w:hAnsi="Arial" w:cs="Arial"/>
                <w:b/>
                <w:color w:val="002060"/>
                <w:sz w:val="20"/>
                <w:lang w:val="sr-Cyrl-RS"/>
              </w:rPr>
              <w:t>2019/20</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66F7D">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C66F7D" w:rsidRDefault="00C66F7D" w:rsidP="008738CE">
            <w:pPr>
              <w:spacing w:after="0"/>
              <w:jc w:val="left"/>
              <w:rPr>
                <w:rFonts w:ascii="Arial" w:hAnsi="Arial" w:cs="Arial"/>
                <w:color w:val="002060"/>
                <w:sz w:val="20"/>
                <w:lang w:val="sr-Cyrl-RS"/>
              </w:rPr>
            </w:pPr>
            <w:r>
              <w:rPr>
                <w:rFonts w:ascii="Arial" w:hAnsi="Arial" w:cs="Arial"/>
                <w:color w:val="002060"/>
                <w:sz w:val="20"/>
                <w:lang w:val="sr-Cyrl-RS"/>
              </w:rPr>
              <w:t>998850323</w:t>
            </w:r>
          </w:p>
        </w:tc>
      </w:tr>
      <w:tr w:rsidR="00CE08B1" w:rsidRPr="00ED191D" w:rsidTr="00C66F7D">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00"/>
            <w:vAlign w:val="center"/>
          </w:tcPr>
          <w:p w:rsidR="00CE08B1" w:rsidRPr="00ED191D" w:rsidRDefault="00CE08B1" w:rsidP="008517F9">
            <w:pPr>
              <w:spacing w:after="0"/>
              <w:rPr>
                <w:rFonts w:ascii="Arial" w:hAnsi="Arial" w:cs="Arial"/>
                <w:color w:val="002060"/>
                <w:sz w:val="20"/>
                <w:lang w:val="en-GB"/>
              </w:rPr>
            </w:pPr>
          </w:p>
        </w:tc>
      </w:tr>
      <w:tr w:rsidR="00894D24" w:rsidRPr="00ED191D" w:rsidTr="00C66F7D">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00"/>
            <w:vAlign w:val="center"/>
          </w:tcPr>
          <w:p w:rsidR="00894D24" w:rsidRPr="00ED191D" w:rsidRDefault="00894D24" w:rsidP="00CE08B1">
            <w:pPr>
              <w:spacing w:after="0"/>
              <w:jc w:val="left"/>
              <w:rPr>
                <w:rFonts w:ascii="Arial" w:hAnsi="Arial" w:cs="Arial"/>
                <w:color w:val="002060"/>
                <w:sz w:val="20"/>
                <w:lang w:val="en-US"/>
              </w:rPr>
            </w:pP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857A17" w:rsidRPr="00ED191D" w:rsidRDefault="00857A17" w:rsidP="008517F9">
            <w:pPr>
              <w:spacing w:after="0"/>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7303E3" w:rsidP="00CE08B1">
            <w:pPr>
              <w:spacing w:after="0"/>
              <w:jc w:val="left"/>
              <w:rPr>
                <w:rFonts w:ascii="Arial" w:hAnsi="Arial" w:cs="Arial"/>
                <w:color w:val="002060"/>
                <w:sz w:val="20"/>
                <w:lang w:val="en-US"/>
              </w:rPr>
            </w:pPr>
            <w:proofErr w:type="spellStart"/>
            <w:r w:rsidRPr="007303E3">
              <w:rPr>
                <w:rFonts w:ascii="Arial" w:hAnsi="Arial" w:cs="Arial"/>
                <w:color w:val="002060"/>
                <w:sz w:val="20"/>
                <w:lang w:val="en-US"/>
              </w:rPr>
              <w:t>Vesna</w:t>
            </w:r>
            <w:proofErr w:type="spellEnd"/>
            <w:r w:rsidRPr="007303E3">
              <w:rPr>
                <w:rFonts w:ascii="Arial" w:hAnsi="Arial" w:cs="Arial"/>
                <w:color w:val="002060"/>
                <w:sz w:val="20"/>
                <w:lang w:val="en-US"/>
              </w:rPr>
              <w:t xml:space="preserve"> </w:t>
            </w:r>
            <w:proofErr w:type="spellStart"/>
            <w:r w:rsidRPr="007303E3">
              <w:rPr>
                <w:rFonts w:ascii="Arial" w:hAnsi="Arial" w:cs="Arial"/>
                <w:color w:val="002060"/>
                <w:sz w:val="20"/>
                <w:lang w:val="en-US"/>
              </w:rPr>
              <w:t>Rankovic</w:t>
            </w:r>
            <w:proofErr w:type="spellEnd"/>
            <w:r w:rsidR="00857A17">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sidR="007303E3">
              <w:rPr>
                <w:rFonts w:ascii="Arial" w:hAnsi="Arial" w:cs="Arial"/>
                <w:color w:val="002060"/>
                <w:sz w:val="20"/>
                <w:lang w:val="en-US"/>
              </w:rPr>
              <w:t>, Milica Spasojevic</w:t>
            </w:r>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7303E3" w:rsidP="00CE08B1">
            <w:pPr>
              <w:spacing w:after="0"/>
              <w:rPr>
                <w:rFonts w:ascii="Arial" w:hAnsi="Arial" w:cs="Arial"/>
                <w:color w:val="002060"/>
                <w:sz w:val="20"/>
                <w:lang w:val="en-US"/>
              </w:rPr>
            </w:pPr>
            <w:hyperlink r:id="rId8"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8517F9" w:rsidP="00AC000F">
            <w:pPr>
              <w:spacing w:after="0"/>
              <w:rPr>
                <w:rFonts w:ascii="Arial" w:hAnsi="Arial" w:cs="Arial"/>
                <w:color w:val="002060"/>
                <w:sz w:val="20"/>
                <w:lang w:val="sr-Cyrl-RS"/>
              </w:rPr>
            </w:pPr>
            <w:r w:rsidRPr="008517F9">
              <w:rPr>
                <w:rFonts w:ascii="Arial" w:hAnsi="Arial" w:cs="Arial"/>
                <w:color w:val="002060"/>
                <w:sz w:val="20"/>
                <w:lang w:val="it-IT"/>
              </w:rPr>
              <w:t>University of Brescia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517F9" w:rsidP="009E5559">
            <w:pPr>
              <w:spacing w:after="0"/>
              <w:jc w:val="left"/>
              <w:rPr>
                <w:rFonts w:ascii="Arial" w:hAnsi="Arial" w:cs="Arial"/>
                <w:color w:val="002060"/>
                <w:sz w:val="20"/>
                <w:lang w:val="it-IT"/>
              </w:rPr>
            </w:pPr>
            <w:r w:rsidRPr="008517F9">
              <w:rPr>
                <w:rFonts w:ascii="Arial" w:hAnsi="Arial" w:cs="Arial"/>
                <w:color w:val="002060"/>
                <w:sz w:val="20"/>
                <w:lang w:val="it-IT"/>
              </w:rPr>
              <w:t>Piazza del Mercato, 15 - 25121 Brescia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8517F9" w:rsidP="00CE08B1">
            <w:pPr>
              <w:spacing w:after="0"/>
              <w:jc w:val="left"/>
              <w:rPr>
                <w:rFonts w:ascii="Arial" w:hAnsi="Arial" w:cs="Arial"/>
                <w:color w:val="002060"/>
                <w:sz w:val="20"/>
                <w:lang w:val="de-DE"/>
              </w:rPr>
            </w:pPr>
            <w:r>
              <w:rPr>
                <w:rFonts w:ascii="Arial" w:hAnsi="Arial" w:cs="Arial"/>
                <w:color w:val="002060"/>
                <w:sz w:val="20"/>
                <w:lang w:val="de-DE"/>
              </w:rPr>
              <w:t>Italy</w:t>
            </w:r>
          </w:p>
          <w:p w:rsidR="00857A17" w:rsidRPr="00ED191D" w:rsidRDefault="008517F9" w:rsidP="00230E63">
            <w:pPr>
              <w:spacing w:after="0"/>
              <w:jc w:val="left"/>
              <w:rPr>
                <w:rFonts w:ascii="Arial" w:hAnsi="Arial" w:cs="Arial"/>
                <w:color w:val="002060"/>
                <w:sz w:val="20"/>
                <w:lang w:val="en-GB"/>
              </w:rPr>
            </w:pPr>
            <w:r>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17F9" w:rsidP="008738CE">
            <w:pPr>
              <w:spacing w:after="0"/>
              <w:rPr>
                <w:rFonts w:ascii="Arial" w:hAnsi="Arial" w:cs="Arial"/>
                <w:color w:val="002060"/>
                <w:sz w:val="20"/>
                <w:lang w:val="en-GB"/>
              </w:rPr>
            </w:pPr>
            <w:r w:rsidRPr="008517F9">
              <w:rPr>
                <w:rFonts w:ascii="Arial" w:hAnsi="Arial" w:cs="Arial"/>
                <w:color w:val="002060"/>
                <w:sz w:val="20"/>
                <w:lang w:val="en-GB"/>
              </w:rPr>
              <w:t>I BRESCIA01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4C51D7" w:rsidP="00CE08B1">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8517F9" w:rsidP="00A21CBC">
            <w:pPr>
              <w:spacing w:after="0"/>
              <w:jc w:val="left"/>
              <w:rPr>
                <w:rFonts w:ascii="Arial" w:hAnsi="Arial" w:cs="Arial"/>
                <w:color w:val="002060"/>
                <w:sz w:val="20"/>
                <w:lang w:val="en-GB"/>
              </w:rPr>
            </w:pPr>
            <w:r w:rsidRPr="008517F9">
              <w:rPr>
                <w:rFonts w:ascii="Arial" w:hAnsi="Arial" w:cs="Arial"/>
                <w:color w:val="002060"/>
                <w:sz w:val="20"/>
                <w:lang w:val="en-GB"/>
              </w:rPr>
              <w:t xml:space="preserve">Ms. </w:t>
            </w:r>
            <w:proofErr w:type="spellStart"/>
            <w:r w:rsidRPr="008517F9">
              <w:rPr>
                <w:rFonts w:ascii="Arial" w:hAnsi="Arial" w:cs="Arial"/>
                <w:color w:val="002060"/>
                <w:sz w:val="20"/>
                <w:lang w:val="en-GB"/>
              </w:rPr>
              <w:t>Aiko</w:t>
            </w:r>
            <w:proofErr w:type="spellEnd"/>
            <w:r w:rsidRPr="008517F9">
              <w:rPr>
                <w:rFonts w:ascii="Arial" w:hAnsi="Arial" w:cs="Arial"/>
                <w:color w:val="002060"/>
                <w:sz w:val="20"/>
                <w:lang w:val="en-GB"/>
              </w:rPr>
              <w:t xml:space="preserve"> </w:t>
            </w:r>
            <w:proofErr w:type="spellStart"/>
            <w:r w:rsidRPr="008517F9">
              <w:rPr>
                <w:rFonts w:ascii="Arial" w:hAnsi="Arial" w:cs="Arial"/>
                <w:color w:val="002060"/>
                <w:sz w:val="20"/>
                <w:lang w:val="en-GB"/>
              </w:rPr>
              <w:t>Terao</w:t>
            </w:r>
            <w:proofErr w:type="spellEnd"/>
            <w:r w:rsidRPr="008517F9">
              <w:rPr>
                <w:rFonts w:ascii="Arial" w:hAnsi="Arial" w:cs="Arial"/>
                <w:color w:val="002060"/>
                <w:sz w:val="20"/>
                <w:lang w:val="en-GB"/>
              </w:rPr>
              <w:t>, Head of IRO</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7303E3" w:rsidP="00AC000F">
            <w:pPr>
              <w:spacing w:after="0"/>
              <w:jc w:val="left"/>
              <w:rPr>
                <w:rFonts w:ascii="Arial" w:hAnsi="Arial" w:cs="Arial"/>
                <w:color w:val="002060"/>
                <w:sz w:val="20"/>
                <w:lang w:val="en-GB"/>
              </w:rPr>
            </w:pPr>
            <w:hyperlink r:id="rId9" w:history="1">
              <w:r w:rsidR="008517F9" w:rsidRPr="00F00FE6">
                <w:rPr>
                  <w:rStyle w:val="Hyperlink"/>
                  <w:rFonts w:ascii="Arial" w:hAnsi="Arial" w:cs="Arial"/>
                  <w:sz w:val="20"/>
                  <w:lang w:val="en-GB"/>
                </w:rPr>
                <w:t>aiko.terao@unibs.it</w:t>
              </w:r>
            </w:hyperlink>
            <w:r w:rsidR="008517F9">
              <w:rPr>
                <w:rFonts w:ascii="Arial" w:hAnsi="Arial" w:cs="Arial"/>
                <w:color w:val="002060"/>
                <w:sz w:val="20"/>
                <w:lang w:val="en-GB"/>
              </w:rPr>
              <w:t xml:space="preserve"> </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lastRenderedPageBreak/>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w:t>
      </w:r>
      <w:bookmarkStart w:id="0" w:name="_GoBack"/>
      <w:bookmarkEnd w:id="0"/>
      <w:r w:rsidRPr="00ED191D">
        <w:rPr>
          <w:rFonts w:ascii="Arial" w:hAnsi="Arial" w:cs="Arial"/>
          <w:sz w:val="20"/>
          <w:lang w:val="en-GB" w:eastAsia="es-ES"/>
        </w:rPr>
        <w:t xml:space="preserve">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C66F7D">
        <w:trPr>
          <w:jc w:val="center"/>
        </w:trPr>
        <w:tc>
          <w:tcPr>
            <w:tcW w:w="5000" w:type="pct"/>
            <w:shd w:val="clear" w:color="auto" w:fill="FFFF00"/>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5FA" w:rsidRDefault="003505FA">
      <w:r>
        <w:separator/>
      </w:r>
    </w:p>
  </w:endnote>
  <w:endnote w:type="continuationSeparator" w:id="0">
    <w:p w:rsidR="003505FA" w:rsidRDefault="0035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7303E3" w:rsidRPr="007303E3">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5FA" w:rsidRDefault="003505FA">
      <w:r>
        <w:separator/>
      </w:r>
    </w:p>
  </w:footnote>
  <w:footnote w:type="continuationSeparator" w:id="0">
    <w:p w:rsidR="003505FA" w:rsidRDefault="00350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5FA"/>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3E3"/>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17F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01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59B5"/>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66F7D"/>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1ED1"/>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aiko.terao@unibs.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A7F08-4D04-4721-A1AD-608C1655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9</TotalTime>
  <Pages>3</Pages>
  <Words>855</Words>
  <Characters>5457</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6300</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10</cp:revision>
  <cp:lastPrinted>2015-07-21T09:55:00Z</cp:lastPrinted>
  <dcterms:created xsi:type="dcterms:W3CDTF">2017-09-08T11:10:00Z</dcterms:created>
  <dcterms:modified xsi:type="dcterms:W3CDTF">2020-02-20T14:46:00Z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