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8F771F0" w14:textId="4FEA3B32" w:rsidR="00425CBB" w:rsidRPr="006934F2" w:rsidRDefault="00D97FE7" w:rsidP="00425CB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i/>
          <w:lang w:val="sr-Cyrl-RS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="006934F2">
        <w:rPr>
          <w:rFonts w:ascii="Verdana" w:hAnsi="Verdana" w:cs="Calibri"/>
          <w:i/>
          <w:lang w:val="sr-Cyrl-RS"/>
        </w:rPr>
        <w:t>__</w:t>
      </w:r>
      <w:r w:rsidR="00405EA8">
        <w:rPr>
          <w:rFonts w:ascii="Verdana" w:hAnsi="Verdana" w:cs="Calibri"/>
          <w:i/>
          <w:lang w:val="en-GB"/>
        </w:rPr>
        <w:t>/</w:t>
      </w:r>
      <w:r w:rsidR="006934F2">
        <w:rPr>
          <w:rFonts w:ascii="Verdana" w:hAnsi="Verdana" w:cs="Calibri"/>
          <w:i/>
          <w:lang w:val="sr-Cyrl-RS"/>
        </w:rPr>
        <w:t>__</w:t>
      </w:r>
      <w:r w:rsidR="00425CBB">
        <w:rPr>
          <w:rFonts w:ascii="Verdana" w:hAnsi="Verdana" w:cs="Calibri"/>
          <w:i/>
          <w:lang w:val="en-GB"/>
        </w:rPr>
        <w:t>/20</w:t>
      </w:r>
      <w:r w:rsidR="006934F2">
        <w:rPr>
          <w:rFonts w:ascii="Verdana" w:hAnsi="Verdana" w:cs="Calibri"/>
          <w:i/>
          <w:lang w:val="sr-Cyrl-RS"/>
        </w:rPr>
        <w:t>__</w:t>
      </w:r>
      <w:r w:rsidR="00425CBB">
        <w:rPr>
          <w:rFonts w:ascii="Verdana" w:hAnsi="Verdana" w:cs="Calibri"/>
          <w:i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till </w:t>
      </w:r>
      <w:r w:rsidR="006934F2">
        <w:rPr>
          <w:rFonts w:ascii="Verdana" w:hAnsi="Verdana" w:cs="Calibri"/>
          <w:lang w:val="sr-Cyrl-RS"/>
        </w:rPr>
        <w:t>__</w:t>
      </w:r>
      <w:r w:rsidR="00405EA8">
        <w:rPr>
          <w:rFonts w:ascii="Verdana" w:hAnsi="Verdana" w:cs="Calibri"/>
          <w:i/>
          <w:lang w:val="en-GB"/>
        </w:rPr>
        <w:t>/</w:t>
      </w:r>
      <w:r w:rsidR="006934F2">
        <w:rPr>
          <w:rFonts w:ascii="Verdana" w:hAnsi="Verdana" w:cs="Calibri"/>
          <w:i/>
          <w:lang w:val="sr-Cyrl-RS"/>
        </w:rPr>
        <w:t>__</w:t>
      </w:r>
      <w:r w:rsidR="00425CBB">
        <w:rPr>
          <w:rFonts w:ascii="Verdana" w:hAnsi="Verdana" w:cs="Calibri"/>
          <w:i/>
          <w:lang w:val="en-GB"/>
        </w:rPr>
        <w:t>/20</w:t>
      </w:r>
      <w:r w:rsidR="006934F2">
        <w:rPr>
          <w:rFonts w:ascii="Verdana" w:hAnsi="Verdana" w:cs="Calibri"/>
          <w:i/>
          <w:lang w:val="sr-Cyrl-RS"/>
        </w:rPr>
        <w:t>__</w:t>
      </w:r>
    </w:p>
    <w:p w14:paraId="5D72C547" w14:textId="17DAB066" w:rsidR="00887CE1" w:rsidRDefault="00D97FE7" w:rsidP="00425CB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</w:t>
      </w:r>
      <w:r w:rsidR="00425CBB">
        <w:rPr>
          <w:rFonts w:ascii="Verdana" w:hAnsi="Verdana" w:cs="Calibri"/>
          <w:lang w:val="en-GB"/>
        </w:rPr>
        <w:t>5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8"/>
        <w:gridCol w:w="2167"/>
        <w:gridCol w:w="2277"/>
        <w:gridCol w:w="2130"/>
      </w:tblGrid>
      <w:tr w:rsidR="00377526" w:rsidRPr="007673FA" w14:paraId="5D72C54D" w14:textId="77777777" w:rsidTr="00405EA8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0AC7458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6F4638A0" w:rsidR="00377526" w:rsidRPr="007673FA" w:rsidRDefault="00377526" w:rsidP="006729D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405EA8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45EEC27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6DA345C9" w:rsidR="00377526" w:rsidRPr="007673FA" w:rsidRDefault="00377526" w:rsidP="006729D5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405EA8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3A73F8C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12A7AEEF" w:rsidR="00377526" w:rsidRPr="007673FA" w:rsidRDefault="00377526" w:rsidP="00BB2EC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2F576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5EA8">
              <w:rPr>
                <w:rFonts w:ascii="Verdana" w:hAnsi="Verdana" w:cs="Arial"/>
                <w:color w:val="002060"/>
                <w:sz w:val="20"/>
                <w:lang w:val="en-GB"/>
              </w:rPr>
              <w:t>7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2F576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5EA8">
              <w:rPr>
                <w:rFonts w:ascii="Verdana" w:hAnsi="Verdana" w:cs="Arial"/>
                <w:color w:val="002060"/>
                <w:sz w:val="20"/>
                <w:lang w:val="en-GB"/>
              </w:rPr>
              <w:t>8</w:t>
            </w:r>
          </w:p>
        </w:tc>
      </w:tr>
      <w:tr w:rsidR="00CC707F" w:rsidRPr="007673FA" w14:paraId="5D72C55C" w14:textId="77777777" w:rsidTr="00405EA8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23DC269" w:rsidR="00CC707F" w:rsidRPr="007673FA" w:rsidRDefault="00CC707F" w:rsidP="006729D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71"/>
        <w:gridCol w:w="2185"/>
        <w:gridCol w:w="2262"/>
        <w:gridCol w:w="2254"/>
      </w:tblGrid>
      <w:tr w:rsidR="00887CE1" w:rsidRPr="007673FA" w14:paraId="5D72C563" w14:textId="77777777" w:rsidTr="00405EA8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13D55793" w14:textId="77777777" w:rsidR="006729D5" w:rsidRDefault="006729D5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729D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University of </w:t>
            </w:r>
          </w:p>
          <w:p w14:paraId="5D72C560" w14:textId="7A8D6E9A" w:rsidR="00887CE1" w:rsidRPr="007673FA" w:rsidRDefault="006729D5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729D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Kragujevac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00"/>
          </w:tcPr>
          <w:p w14:paraId="5D72C562" w14:textId="46582D5B" w:rsidR="006729D5" w:rsidRPr="007673FA" w:rsidRDefault="006729D5" w:rsidP="006729D5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405EA8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2652784E" w:rsidR="00887CE1" w:rsidRPr="001264FF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672F645F" w:rsidR="00887CE1" w:rsidRPr="007673FA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00"/>
          </w:tcPr>
          <w:p w14:paraId="5D72C569" w14:textId="77777777" w:rsidR="00887CE1" w:rsidRPr="007673FA" w:rsidRDefault="00887CE1" w:rsidP="006729D5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1BC7F09D" w14:textId="77777777" w:rsidR="00377526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5D72C56C" w14:textId="543C1352" w:rsidR="00C05BB0" w:rsidRPr="007673FA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6729D5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28966BA" w:rsidR="00377526" w:rsidRPr="007673FA" w:rsidRDefault="00AA5D24" w:rsidP="00AA5D24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</w:tc>
      </w:tr>
      <w:tr w:rsidR="00377526" w:rsidRPr="00E02718" w14:paraId="5D72C574" w14:textId="77777777" w:rsidTr="00405EA8">
        <w:tc>
          <w:tcPr>
            <w:tcW w:w="2232" w:type="dxa"/>
            <w:shd w:val="clear" w:color="auto" w:fill="FFFFFF"/>
          </w:tcPr>
          <w:p w14:paraId="5D72C570" w14:textId="60666BA2" w:rsidR="00377526" w:rsidRPr="007673FA" w:rsidRDefault="00377526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00"/>
          </w:tcPr>
          <w:p w14:paraId="3FD0D599" w14:textId="77777777" w:rsidR="00377526" w:rsidRDefault="00C05BB0" w:rsidP="00C05BB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67EDD324" w14:textId="49C5291D" w:rsidR="006934F2" w:rsidRPr="006934F2" w:rsidRDefault="006934F2" w:rsidP="00C05BB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sr-Cyrl-RS"/>
              </w:rPr>
            </w:pPr>
            <w:r>
              <w:rPr>
                <w:rFonts w:ascii="Verdana" w:hAnsi="Verdana" w:cs="Arial"/>
                <w:color w:val="002060"/>
                <w:sz w:val="20"/>
                <w:lang w:val="sr-Cyrl-RS"/>
              </w:rPr>
              <w:t>Уписати податке факултетског координатора</w:t>
            </w:r>
          </w:p>
          <w:p w14:paraId="5D72C571" w14:textId="1FBE1917" w:rsidR="00405EA8" w:rsidRPr="007673FA" w:rsidRDefault="00405EA8" w:rsidP="00C05BB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00"/>
          </w:tcPr>
          <w:p w14:paraId="69B6FFC5" w14:textId="7D12538D" w:rsidR="00377526" w:rsidRDefault="00FC6717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C05BB0" w:rsidRPr="0009749A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12A44F59" w14:textId="77777777" w:rsidR="00C05BB0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4484C606" w14:textId="34ADB2F7" w:rsidR="006934F2" w:rsidRPr="006934F2" w:rsidRDefault="006934F2" w:rsidP="006934F2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sr-Cyrl-RS"/>
              </w:rPr>
            </w:pPr>
            <w:r>
              <w:rPr>
                <w:rFonts w:ascii="Verdana" w:hAnsi="Verdana" w:cs="Arial"/>
                <w:color w:val="002060"/>
                <w:sz w:val="20"/>
                <w:lang w:val="sr-Cyrl-RS"/>
              </w:rPr>
              <w:t xml:space="preserve">Уписати </w:t>
            </w:r>
            <w:r>
              <w:rPr>
                <w:rFonts w:ascii="Verdana" w:hAnsi="Verdana" w:cs="Arial"/>
                <w:color w:val="002060"/>
                <w:sz w:val="20"/>
                <w:lang w:val="sr-Cyrl-RS"/>
              </w:rPr>
              <w:t xml:space="preserve">контакт </w:t>
            </w:r>
            <w:r>
              <w:rPr>
                <w:rFonts w:ascii="Verdana" w:hAnsi="Verdana" w:cs="Arial"/>
                <w:color w:val="002060"/>
                <w:sz w:val="20"/>
                <w:lang w:val="sr-Cyrl-RS"/>
              </w:rPr>
              <w:t>податке факултетског координатора</w:t>
            </w:r>
          </w:p>
          <w:p w14:paraId="5D72C573" w14:textId="431C3D1C" w:rsidR="006934F2" w:rsidRPr="00E02718" w:rsidRDefault="006934F2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2C7F17FC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81"/>
        <w:gridCol w:w="2193"/>
        <w:gridCol w:w="2302"/>
        <w:gridCol w:w="2096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2F6D4FB0" w:rsidR="00D97FE7" w:rsidRPr="007673FA" w:rsidRDefault="006934F2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934F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Almeria</w:t>
            </w:r>
          </w:p>
        </w:tc>
      </w:tr>
      <w:tr w:rsidR="00377526" w:rsidRPr="007673FA" w14:paraId="5D72C583" w14:textId="77777777" w:rsidTr="006934F2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1D1BA6B9" w:rsidR="00377526" w:rsidRPr="007673FA" w:rsidRDefault="006934F2" w:rsidP="00425CBB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934F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  ALMERIA01</w:t>
            </w: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00"/>
          </w:tcPr>
          <w:p w14:paraId="5D72C582" w14:textId="48D7BF67" w:rsidR="00377526" w:rsidRPr="007673FA" w:rsidRDefault="00377526" w:rsidP="00425CBB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6934F2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425CBB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00"/>
          </w:tcPr>
          <w:p w14:paraId="5D72C585" w14:textId="79704908" w:rsidR="00425CBB" w:rsidRPr="007673FA" w:rsidRDefault="00425CBB" w:rsidP="00425CBB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425CBB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19DDE101" w:rsidR="00377526" w:rsidRPr="006934F2" w:rsidRDefault="006934F2" w:rsidP="00425CBB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sz w:val="20"/>
                <w:lang w:val="en-US"/>
              </w:rPr>
              <w:t>Spain</w:t>
            </w:r>
          </w:p>
        </w:tc>
      </w:tr>
      <w:tr w:rsidR="00377526" w:rsidRPr="00425CBB" w14:paraId="5D72C58D" w14:textId="77777777" w:rsidTr="006934F2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00"/>
          </w:tcPr>
          <w:p w14:paraId="5D72C58A" w14:textId="63AEC2BF" w:rsidR="00425CBB" w:rsidRPr="007673FA" w:rsidRDefault="00425CBB" w:rsidP="00425CBB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00"/>
          </w:tcPr>
          <w:p w14:paraId="5D72C58C" w14:textId="2BE56334" w:rsidR="00425CBB" w:rsidRPr="00425CBB" w:rsidRDefault="00425CBB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354B24A3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4272098E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93" w14:textId="398E89A7" w:rsidR="00377526" w:rsidRPr="00E02718" w:rsidRDefault="00E915B6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6E47D176" w14:textId="700D9EA1" w:rsidR="00F762C2" w:rsidRDefault="00F762C2">
      <w:pPr>
        <w:spacing w:after="0"/>
        <w:jc w:val="left"/>
        <w:rPr>
          <w:rFonts w:ascii="Verdana" w:hAnsi="Verdana" w:cs="Calibri"/>
          <w:b/>
          <w:color w:val="002060"/>
          <w:sz w:val="28"/>
          <w:lang w:val="en-GB"/>
        </w:rPr>
      </w:pPr>
    </w:p>
    <w:p w14:paraId="19919A95" w14:textId="30920EA0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4D2475B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="00455CCA" w:rsidRPr="006934F2">
        <w:rPr>
          <w:rFonts w:ascii="Verdana" w:hAnsi="Verdana"/>
          <w:sz w:val="20"/>
          <w:highlight w:val="yellow"/>
          <w:lang w:val="en-GB"/>
        </w:rPr>
        <w:t>English</w:t>
      </w:r>
      <w:bookmarkStart w:id="0" w:name="_GoBack"/>
      <w:bookmarkEnd w:id="0"/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18740672" w14:textId="122286AE" w:rsidR="008F1CA2" w:rsidRDefault="00377526" w:rsidP="005F0EFA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5D72C59D" w14:textId="61EE9BD1" w:rsidR="00D302B8" w:rsidRPr="00482A4F" w:rsidRDefault="00D302B8" w:rsidP="005F0EFA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5D72C59F" w14:textId="19DC96F1" w:rsidR="00D302B8" w:rsidRPr="00482A4F" w:rsidRDefault="00D302B8" w:rsidP="005F0EFA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1" w14:textId="3FD18097" w:rsidR="00377526" w:rsidRPr="00482A4F" w:rsidRDefault="00377526" w:rsidP="00405EA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3" w14:textId="3E975240" w:rsidR="00D302B8" w:rsidRPr="00482A4F" w:rsidRDefault="00D302B8" w:rsidP="00F762C2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7EA2575F" w14:textId="77777777" w:rsidR="00F762C2" w:rsidRDefault="00F762C2">
      <w:pPr>
        <w:spacing w:after="0"/>
        <w:jc w:val="left"/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 w:type="page"/>
      </w:r>
    </w:p>
    <w:p w14:paraId="5D72C5A6" w14:textId="58242B6A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405EA8">
        <w:trPr>
          <w:jc w:val="center"/>
        </w:trPr>
        <w:tc>
          <w:tcPr>
            <w:tcW w:w="8876" w:type="dxa"/>
            <w:shd w:val="clear" w:color="auto" w:fill="FFFF00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4F068DAB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C05BB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405EA8">
        <w:trPr>
          <w:jc w:val="center"/>
        </w:trPr>
        <w:tc>
          <w:tcPr>
            <w:tcW w:w="8841" w:type="dxa"/>
            <w:shd w:val="clear" w:color="auto" w:fill="FFFF00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4E3B2BA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C05BB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440BD148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455CCA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1203B6BE" w14:textId="4975B775" w:rsidR="00F550D9" w:rsidRPr="007B3F1B" w:rsidRDefault="00F550D9" w:rsidP="00405EA8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6EC75F" w14:textId="77777777" w:rsidR="00FC6717" w:rsidRDefault="00FC6717">
      <w:r>
        <w:separator/>
      </w:r>
    </w:p>
  </w:endnote>
  <w:endnote w:type="continuationSeparator" w:id="0">
    <w:p w14:paraId="71E3C250" w14:textId="77777777" w:rsidR="00FC6717" w:rsidRDefault="00FC6717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2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34F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4ABDC" w14:textId="77777777" w:rsidR="00FC6717" w:rsidRDefault="00FC6717">
      <w:r>
        <w:separator/>
      </w:r>
    </w:p>
  </w:footnote>
  <w:footnote w:type="continuationSeparator" w:id="0">
    <w:p w14:paraId="19380EF3" w14:textId="77777777" w:rsidR="00FC6717" w:rsidRDefault="00FC67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67E6C221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493B2D7E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6CDC3DBC" w:rsidR="00E01AAA" w:rsidRPr="00967BFC" w:rsidRDefault="00405EA8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323DE001">
                    <wp:simplePos x="0" y="0"/>
                    <wp:positionH relativeFrom="column">
                      <wp:posOffset>-448310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1451606B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35.3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1451606B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4085ECDA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31D4DF3"/>
    <w:multiLevelType w:val="hybridMultilevel"/>
    <w:tmpl w:val="E8E89F90"/>
    <w:lvl w:ilvl="0" w:tplc="0C56903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2744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87612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5762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05EA8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5CBB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5CCA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0F63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FA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2B83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29D5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4F2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0FAE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0E6E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5D24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2ECD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BB0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6C68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762C2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717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FB7413CB-E3C6-4533-99A5-96C6C98C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1693DD-AB3E-473C-B84A-DDAB455C0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9</TotalTime>
  <Pages>3</Pages>
  <Words>405</Words>
  <Characters>2310</Characters>
  <Application>Microsoft Office Word</Application>
  <DocSecurity>0</DocSecurity>
  <PresentationFormat>Microsoft Word 11.0</PresentationFormat>
  <Lines>19</Lines>
  <Paragraphs>5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2710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5</cp:revision>
  <cp:lastPrinted>2017-03-30T08:02:00Z</cp:lastPrinted>
  <dcterms:created xsi:type="dcterms:W3CDTF">2017-03-28T12:35:00Z</dcterms:created>
  <dcterms:modified xsi:type="dcterms:W3CDTF">2017-09-28T17:43:00Z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