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287A3E">
        <w:rPr>
          <w:rFonts w:ascii="Verdana" w:hAnsi="Verdana" w:cs="Calibri"/>
          <w:i/>
          <w:highlight w:val="yellow"/>
          <w:lang w:val="en-GB"/>
        </w:rPr>
        <w:t>[day/month/year</w:t>
      </w:r>
      <w:r w:rsidRPr="00490F95">
        <w:rPr>
          <w:rFonts w:ascii="Verdana" w:hAnsi="Verdana" w:cs="Calibri"/>
          <w:i/>
          <w:lang w:val="en-GB"/>
        </w:rPr>
        <w:t>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287A3E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17C38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="00287A3E">
        <w:rPr>
          <w:rFonts w:ascii="Verdana" w:hAnsi="Verdana" w:cs="Calibri"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87A3E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87A3E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87A3E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00"/>
          </w:tcPr>
          <w:p w14:paraId="56E939DC" w14:textId="062A717B" w:rsidR="001903D7" w:rsidRPr="007370B1" w:rsidRDefault="00287A3E" w:rsidP="007370B1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201</w:t>
            </w:r>
            <w:r w:rsidR="007370B1"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  <w:t>8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/1</w:t>
            </w:r>
            <w:r w:rsidR="007370B1"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  <w:t>9</w:t>
            </w:r>
          </w:p>
        </w:tc>
      </w:tr>
      <w:tr w:rsidR="0081766A" w:rsidRPr="007673FA" w14:paraId="56E939E2" w14:textId="77777777" w:rsidTr="00287A3E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C07570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47880266" w:rsidR="007967A9" w:rsidRPr="00227A73" w:rsidRDefault="00227A73" w:rsidP="007370B1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Faculty of </w:t>
            </w:r>
            <w:r w:rsidR="007370B1">
              <w:rPr>
                <w:rFonts w:ascii="Arial" w:hAnsi="Arial" w:cs="Arial"/>
                <w:color w:val="002060"/>
                <w:sz w:val="20"/>
                <w:lang w:val="en-US"/>
              </w:rPr>
              <w:t>Medical Sciences</w:t>
            </w: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3F0B2341" w:rsidR="00C07570" w:rsidRPr="00C07570" w:rsidRDefault="007370B1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7370B1">
              <w:rPr>
                <w:rFonts w:ascii="Verdana" w:hAnsi="Verdana" w:cs="Arial"/>
                <w:color w:val="002060"/>
                <w:sz w:val="20"/>
                <w:lang w:val="en-US"/>
              </w:rPr>
              <w:t>Miroslava</w:t>
            </w:r>
            <w:proofErr w:type="spellEnd"/>
            <w:r w:rsidRPr="007370B1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 </w:t>
            </w:r>
            <w:proofErr w:type="spellStart"/>
            <w:r w:rsidRPr="007370B1">
              <w:rPr>
                <w:rFonts w:ascii="Verdana" w:hAnsi="Verdana" w:cs="Arial"/>
                <w:color w:val="002060"/>
                <w:sz w:val="20"/>
                <w:lang w:val="en-US"/>
              </w:rPr>
              <w:t>Petrovic</w:t>
            </w:r>
            <w:proofErr w:type="spellEnd"/>
            <w:r w:rsidRPr="007370B1"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 </w:t>
            </w:r>
            <w:proofErr w:type="spellStart"/>
            <w:r w:rsidRPr="007370B1">
              <w:rPr>
                <w:rFonts w:ascii="Verdana" w:hAnsi="Verdana" w:cs="Arial"/>
                <w:color w:val="002060"/>
                <w:sz w:val="20"/>
                <w:lang w:val="en-US"/>
              </w:rPr>
              <w:t>Torgasev</w:t>
            </w:r>
            <w:proofErr w:type="spellEnd"/>
            <w:r w:rsidR="00C07570"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14E4FA07" w14:textId="3FC72BF8" w:rsidR="00227A73" w:rsidRPr="00C07570" w:rsidRDefault="00C71452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Nebojsa Zdravkovic</w:t>
            </w:r>
          </w:p>
          <w:p w14:paraId="56E939F8" w14:textId="774D944D" w:rsidR="00C07570" w:rsidRPr="005E466D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Faculty Erasmus+ Coordinator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7370B1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519CFD59" w:rsidR="00C07570" w:rsidRPr="00C71452" w:rsidRDefault="007370B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hyperlink r:id="rId12" w:history="1">
              <w:r w:rsidR="00C71452" w:rsidRPr="005A44E0">
                <w:rPr>
                  <w:rStyle w:val="Hyperlink"/>
                </w:rPr>
                <w:t>n</w:t>
              </w:r>
              <w:r w:rsidR="00C71452" w:rsidRPr="005A44E0">
                <w:rPr>
                  <w:rStyle w:val="Hyperlink"/>
                  <w:lang w:val="en-US"/>
                </w:rPr>
                <w:t>zdravkovic@medf.kg.ac.rs</w:t>
              </w:r>
            </w:hyperlink>
            <w:r w:rsidR="00C71452">
              <w:rPr>
                <w:lang w:val="en-US"/>
              </w:rPr>
              <w:t xml:space="preserve"> 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7370B1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7370B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348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544"/>
        <w:gridCol w:w="1984"/>
        <w:gridCol w:w="2835"/>
      </w:tblGrid>
      <w:tr w:rsidR="00A75662" w:rsidRPr="007673FA" w14:paraId="56E93A0A" w14:textId="77777777" w:rsidTr="007370B1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544" w:type="dxa"/>
            <w:shd w:val="clear" w:color="auto" w:fill="FFFFFF"/>
          </w:tcPr>
          <w:p w14:paraId="56E93A07" w14:textId="58F2FB87" w:rsidR="00A75662" w:rsidRPr="007673FA" w:rsidRDefault="007370B1" w:rsidP="007370B1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370B1">
              <w:rPr>
                <w:rFonts w:ascii="Arial" w:hAnsi="Arial" w:cs="Arial"/>
                <w:color w:val="002060"/>
                <w:sz w:val="20"/>
                <w:lang w:val="it-IT"/>
              </w:rPr>
              <w:t xml:space="preserve">Vasile 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G</w:t>
            </w:r>
            <w:r w:rsidRPr="007370B1">
              <w:rPr>
                <w:rFonts w:ascii="Arial" w:hAnsi="Arial" w:cs="Arial"/>
                <w:color w:val="002060"/>
                <w:sz w:val="20"/>
                <w:lang w:val="it-IT"/>
              </w:rPr>
              <w:t xml:space="preserve">oldiş 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W</w:t>
            </w:r>
            <w:r w:rsidRPr="007370B1">
              <w:rPr>
                <w:rFonts w:ascii="Arial" w:hAnsi="Arial" w:cs="Arial"/>
                <w:color w:val="002060"/>
                <w:sz w:val="20"/>
                <w:lang w:val="it-IT"/>
              </w:rPr>
              <w:t xml:space="preserve">estern 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U</w:t>
            </w:r>
            <w:r w:rsidRPr="007370B1">
              <w:rPr>
                <w:rFonts w:ascii="Arial" w:hAnsi="Arial" w:cs="Arial"/>
                <w:color w:val="002060"/>
                <w:sz w:val="20"/>
                <w:lang w:val="it-IT"/>
              </w:rPr>
              <w:t xml:space="preserve">niversity of 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A</w:t>
            </w:r>
            <w:r w:rsidRPr="007370B1">
              <w:rPr>
                <w:rFonts w:ascii="Arial" w:hAnsi="Arial" w:cs="Arial"/>
                <w:color w:val="002060"/>
                <w:sz w:val="20"/>
                <w:lang w:val="it-IT"/>
              </w:rPr>
              <w:t>rad</w:t>
            </w:r>
            <w:r w:rsidR="00C25664" w:rsidRPr="00C25664">
              <w:rPr>
                <w:rFonts w:ascii="Arial" w:hAnsi="Arial" w:cs="Arial"/>
                <w:color w:val="002060"/>
                <w:sz w:val="20"/>
                <w:lang w:val="it-IT"/>
              </w:rPr>
              <w:t xml:space="preserve"> 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24B472E2" w14:textId="77777777" w:rsidR="003024C6" w:rsidRDefault="0081766A" w:rsidP="007370B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7370B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835" w:type="dxa"/>
            <w:vMerge w:val="restart"/>
            <w:shd w:val="clear" w:color="auto" w:fill="FFFF00"/>
          </w:tcPr>
          <w:p w14:paraId="56E93A09" w14:textId="71211A8F" w:rsidR="00A75662" w:rsidRPr="007673FA" w:rsidRDefault="00A75662" w:rsidP="007370B1">
            <w:pPr>
              <w:shd w:val="clear" w:color="auto" w:fill="FFFFFF"/>
              <w:spacing w:after="0"/>
              <w:ind w:right="34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7370B1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544" w:type="dxa"/>
            <w:shd w:val="clear" w:color="auto" w:fill="FFFFFF"/>
          </w:tcPr>
          <w:p w14:paraId="56E93A0E" w14:textId="7998F872" w:rsidR="00A75662" w:rsidRPr="007673FA" w:rsidRDefault="007370B1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370B1">
              <w:rPr>
                <w:rFonts w:ascii="Arial" w:hAnsi="Arial" w:cs="Arial"/>
                <w:color w:val="002060"/>
                <w:sz w:val="20"/>
                <w:lang w:val="en-GB"/>
              </w:rPr>
              <w:t>RO ARAD02</w:t>
            </w:r>
          </w:p>
        </w:tc>
        <w:tc>
          <w:tcPr>
            <w:tcW w:w="1984" w:type="dxa"/>
            <w:vMerge/>
            <w:shd w:val="clear" w:color="auto" w:fill="FFFFFF"/>
          </w:tcPr>
          <w:p w14:paraId="56E93A0F" w14:textId="77777777" w:rsidR="00A75662" w:rsidRPr="007673FA" w:rsidRDefault="00A75662" w:rsidP="007370B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835" w:type="dxa"/>
            <w:vMerge/>
            <w:shd w:val="clear" w:color="auto" w:fill="FFFF00"/>
          </w:tcPr>
          <w:p w14:paraId="56E93A10" w14:textId="77777777" w:rsidR="00A75662" w:rsidRPr="007673FA" w:rsidRDefault="00A75662" w:rsidP="007370B1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7370B1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544" w:type="dxa"/>
            <w:shd w:val="clear" w:color="auto" w:fill="FFFFFF"/>
          </w:tcPr>
          <w:p w14:paraId="56E93A13" w14:textId="252AA3F9" w:rsidR="00287A3E" w:rsidRPr="007673FA" w:rsidRDefault="007370B1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370B1">
              <w:rPr>
                <w:rFonts w:ascii="Arial" w:hAnsi="Arial" w:cs="Arial"/>
                <w:color w:val="002060"/>
                <w:sz w:val="20"/>
                <w:lang w:val="it-IT"/>
              </w:rPr>
              <w:t>94-96 Revolutiei Blvd., 310025 Arad</w:t>
            </w:r>
          </w:p>
        </w:tc>
        <w:tc>
          <w:tcPr>
            <w:tcW w:w="1984" w:type="dxa"/>
            <w:shd w:val="clear" w:color="auto" w:fill="FFFFFF"/>
          </w:tcPr>
          <w:p w14:paraId="56E93A14" w14:textId="77777777" w:rsidR="007967A9" w:rsidRPr="007673FA" w:rsidRDefault="00A75662" w:rsidP="007370B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835" w:type="dxa"/>
            <w:shd w:val="clear" w:color="auto" w:fill="FFFFFF"/>
          </w:tcPr>
          <w:p w14:paraId="6E8E1532" w14:textId="77777777" w:rsidR="00C25664" w:rsidRDefault="007370B1" w:rsidP="007370B1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Romania,</w:t>
            </w:r>
          </w:p>
          <w:p w14:paraId="56E93A15" w14:textId="55A180E6" w:rsidR="007370B1" w:rsidRPr="00C25664" w:rsidRDefault="007370B1" w:rsidP="007370B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RO</w:t>
            </w:r>
          </w:p>
        </w:tc>
      </w:tr>
      <w:tr w:rsidR="007967A9" w:rsidRPr="00EF398E" w14:paraId="56E93A1B" w14:textId="77777777" w:rsidTr="007370B1">
        <w:tc>
          <w:tcPr>
            <w:tcW w:w="1985" w:type="dxa"/>
            <w:shd w:val="clear" w:color="auto" w:fill="FFFFFF"/>
          </w:tcPr>
          <w:p w14:paraId="56E93A17" w14:textId="5BD0001F" w:rsidR="007967A9" w:rsidRPr="007673FA" w:rsidRDefault="007967A9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544" w:type="dxa"/>
            <w:shd w:val="clear" w:color="auto" w:fill="auto"/>
          </w:tcPr>
          <w:p w14:paraId="41F9DCD3" w14:textId="77777777" w:rsidR="007370B1" w:rsidRPr="007370B1" w:rsidRDefault="007370B1" w:rsidP="007370B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370B1">
              <w:rPr>
                <w:rFonts w:ascii="Verdana" w:hAnsi="Verdana" w:cs="Arial"/>
                <w:sz w:val="20"/>
                <w:lang w:val="en-GB"/>
              </w:rPr>
              <w:t>Institutional ERASMUS Coordinator</w:t>
            </w:r>
          </w:p>
          <w:p w14:paraId="56E93A18" w14:textId="29996B89" w:rsidR="007967A9" w:rsidRPr="00782942" w:rsidRDefault="007370B1" w:rsidP="007370B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7370B1">
              <w:rPr>
                <w:rFonts w:ascii="Verdana" w:hAnsi="Verdana" w:cs="Arial"/>
                <w:sz w:val="20"/>
                <w:lang w:val="en-GB"/>
              </w:rPr>
              <w:t>Dariana</w:t>
            </w:r>
            <w:proofErr w:type="spellEnd"/>
            <w:r w:rsidRPr="007370B1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proofErr w:type="spellStart"/>
            <w:r w:rsidRPr="007370B1">
              <w:rPr>
                <w:rFonts w:ascii="Verdana" w:hAnsi="Verdana" w:cs="Arial"/>
                <w:sz w:val="20"/>
                <w:lang w:val="en-GB"/>
              </w:rPr>
              <w:t>Savici</w:t>
            </w:r>
            <w:proofErr w:type="spellEnd"/>
          </w:p>
        </w:tc>
        <w:tc>
          <w:tcPr>
            <w:tcW w:w="1984" w:type="dxa"/>
            <w:shd w:val="clear" w:color="auto" w:fill="FFFFFF"/>
          </w:tcPr>
          <w:p w14:paraId="56E93A19" w14:textId="77777777" w:rsidR="007967A9" w:rsidRPr="00782942" w:rsidRDefault="00EF398E" w:rsidP="007370B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835" w:type="dxa"/>
            <w:shd w:val="clear" w:color="auto" w:fill="auto"/>
          </w:tcPr>
          <w:p w14:paraId="492EDF6D" w14:textId="77777777" w:rsidR="007370B1" w:rsidRPr="007370B1" w:rsidRDefault="007370B1" w:rsidP="007370B1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 w:rsidRPr="007370B1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P/ Fax : +40 257 28 58 13</w:t>
            </w:r>
          </w:p>
          <w:p w14:paraId="56E93A1A" w14:textId="10158666" w:rsidR="007967A9" w:rsidRPr="007370B1" w:rsidRDefault="007370B1" w:rsidP="007370B1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7370B1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 xml:space="preserve">E-mail: </w:t>
            </w:r>
            <w:r w:rsidRPr="007370B1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erasmus@uvvg.ro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</w:t>
      </w:r>
      <w:bookmarkStart w:id="0" w:name="_GoBack"/>
      <w:bookmarkEnd w:id="0"/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TY PROGRAMME</w:t>
      </w:r>
    </w:p>
    <w:p w14:paraId="56E93A25" w14:textId="3F28FC0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Main s</w:t>
      </w:r>
      <w:r w:rsidR="005E466D" w:rsidRPr="00287A3E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287A3E">
        <w:rPr>
          <w:rFonts w:ascii="Verdana" w:hAnsi="Verdana" w:cs="Calibri"/>
          <w:highlight w:val="yellow"/>
          <w:lang w:val="en-GB"/>
        </w:rPr>
        <w:t>field</w:t>
      </w:r>
      <w:r w:rsidR="00377526" w:rsidRPr="00287A3E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287A3E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Level</w:t>
      </w:r>
      <w:r w:rsidR="00466BFF" w:rsidRPr="00287A3E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287A3E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287A3E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students</w:t>
      </w:r>
      <w:r w:rsidRPr="00490F95">
        <w:rPr>
          <w:rFonts w:ascii="Verdana" w:hAnsi="Verdana" w:cs="Calibri"/>
          <w:lang w:val="en-GB"/>
        </w:rPr>
        <w:t xml:space="preserve">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teaching hours:</w:t>
      </w:r>
      <w:r w:rsidRPr="00490F95">
        <w:rPr>
          <w:rFonts w:ascii="Verdana" w:hAnsi="Verdana" w:cs="Calibri"/>
          <w:lang w:val="en-GB"/>
        </w:rPr>
        <w:t xml:space="preserve">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Language of instruction:</w:t>
      </w:r>
      <w:r>
        <w:rPr>
          <w:rFonts w:ascii="Verdana" w:hAnsi="Verdana" w:cs="Calibri"/>
          <w:lang w:val="en-GB"/>
        </w:rPr>
        <w:t xml:space="preserve">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287A3E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697A1B7" w:rsidR="00377526" w:rsidRPr="000D5448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prof. </w:t>
            </w:r>
            <w:r w:rsidR="00C71452">
              <w:rPr>
                <w:rFonts w:ascii="Arial" w:hAnsi="Arial" w:cs="Arial"/>
                <w:sz w:val="20"/>
                <w:lang w:val="en-US"/>
              </w:rPr>
              <w:t xml:space="preserve">Nebojsa </w:t>
            </w:r>
            <w:proofErr w:type="spellStart"/>
            <w:r w:rsidR="00C71452">
              <w:rPr>
                <w:rFonts w:ascii="Arial" w:hAnsi="Arial" w:cs="Arial"/>
                <w:sz w:val="20"/>
                <w:lang w:val="en-US"/>
              </w:rPr>
              <w:t>Zdravkovic</w:t>
            </w:r>
            <w:proofErr w:type="spellEnd"/>
            <w:r w:rsidR="000D5448">
              <w:rPr>
                <w:rFonts w:ascii="Arial" w:hAnsi="Arial" w:cs="Arial"/>
                <w:sz w:val="20"/>
                <w:lang w:val="en-US"/>
              </w:rPr>
              <w:t>, PhD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287A3E">
              <w:rPr>
                <w:rFonts w:ascii="Verdana" w:hAnsi="Verdana" w:cs="Calibri"/>
                <w:sz w:val="20"/>
                <w:highlight w:val="yellow"/>
                <w:lang w:val="en-GB"/>
              </w:rPr>
              <w:t>Signature: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45651" w14:textId="77777777" w:rsidR="00355614" w:rsidRDefault="00355614">
      <w:r>
        <w:separator/>
      </w:r>
    </w:p>
  </w:endnote>
  <w:endnote w:type="continuationSeparator" w:id="0">
    <w:p w14:paraId="2E2DBAD5" w14:textId="77777777" w:rsidR="00355614" w:rsidRDefault="0035561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70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27803" w14:textId="77777777" w:rsidR="00355614" w:rsidRDefault="00355614">
      <w:r>
        <w:separator/>
      </w:r>
    </w:p>
  </w:footnote>
  <w:footnote w:type="continuationSeparator" w:id="0">
    <w:p w14:paraId="1A192AAA" w14:textId="77777777" w:rsidR="00355614" w:rsidRDefault="00355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5C6E1301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06CA59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CD02C6B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5944F7BC" w:rsidR="00506408" w:rsidRPr="00B6735A" w:rsidRDefault="00287A3E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1E09138D">
              <wp:simplePos x="0" y="0"/>
              <wp:positionH relativeFrom="column">
                <wp:posOffset>4330065</wp:posOffset>
              </wp:positionH>
              <wp:positionV relativeFrom="paragraph">
                <wp:posOffset>-570230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287A3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0.95pt;margin-top:-44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NGuRSf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287A3E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55CE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5448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87A3E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614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0B1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53BD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66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452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zdravkovic@medf.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09CEFC-8B47-42BC-BAE6-9311DAF10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14</TotalTime>
  <Pages>3</Pages>
  <Words>481</Words>
  <Characters>3033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3507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8</cp:revision>
  <cp:lastPrinted>2013-11-06T08:46:00Z</cp:lastPrinted>
  <dcterms:created xsi:type="dcterms:W3CDTF">2017-09-08T14:01:00Z</dcterms:created>
  <dcterms:modified xsi:type="dcterms:W3CDTF">2019-01-30T08:00:00Z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