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382A3FDD" w14:textId="77777777" w:rsidR="00227A73" w:rsidRPr="00227A73" w:rsidRDefault="00227A73" w:rsidP="00F302F2">
      <w:pPr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9CE" w14:textId="59808215" w:rsidR="00BD0C31" w:rsidRPr="006261DD" w:rsidRDefault="00BD0C31" w:rsidP="00227A73">
      <w:pPr>
        <w:ind w:right="-992" w:hanging="709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985"/>
        <w:gridCol w:w="3098"/>
        <w:gridCol w:w="2205"/>
        <w:gridCol w:w="2777"/>
      </w:tblGrid>
      <w:tr w:rsidR="001B0BB8" w:rsidRPr="007673FA" w14:paraId="56E939D3" w14:textId="77777777" w:rsidTr="00227A73">
        <w:trPr>
          <w:trHeight w:val="334"/>
        </w:trPr>
        <w:tc>
          <w:tcPr>
            <w:tcW w:w="1985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309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777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227A73">
        <w:trPr>
          <w:trHeight w:val="412"/>
        </w:trPr>
        <w:tc>
          <w:tcPr>
            <w:tcW w:w="1985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309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777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227A73">
        <w:tc>
          <w:tcPr>
            <w:tcW w:w="1985" w:type="dxa"/>
            <w:shd w:val="clear" w:color="auto" w:fill="FFFFFF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309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777" w:type="dxa"/>
            <w:shd w:val="clear" w:color="auto" w:fill="FFFFFF"/>
          </w:tcPr>
          <w:p w14:paraId="56E939DC" w14:textId="02D38A72" w:rsidR="001903D7" w:rsidRPr="007673FA" w:rsidRDefault="00407D75" w:rsidP="00FF1F1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201</w:t>
            </w:r>
            <w:r>
              <w:rPr>
                <w:rFonts w:ascii="Verdana" w:hAnsi="Verdana" w:cs="Arial"/>
                <w:color w:val="002060"/>
                <w:sz w:val="20"/>
                <w:lang w:val="sr-Cyrl-RS"/>
              </w:rPr>
              <w:t>_</w:t>
            </w:r>
            <w:r w:rsidR="00FF1F17">
              <w:rPr>
                <w:rFonts w:ascii="Verdana" w:hAnsi="Verdana" w:cs="Arial"/>
                <w:color w:val="002060"/>
                <w:sz w:val="20"/>
                <w:lang w:val="en-GB"/>
              </w:rPr>
              <w:t>/201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_</w:t>
            </w:r>
          </w:p>
        </w:tc>
      </w:tr>
      <w:tr w:rsidR="0081766A" w:rsidRPr="007673FA" w14:paraId="56E939E2" w14:textId="77777777" w:rsidTr="00227A73">
        <w:tc>
          <w:tcPr>
            <w:tcW w:w="1985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8080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227A73">
      <w:pPr>
        <w:shd w:val="clear" w:color="auto" w:fill="FFFFFF"/>
        <w:ind w:right="-992" w:hanging="709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35"/>
        <w:gridCol w:w="2602"/>
        <w:gridCol w:w="1692"/>
        <w:gridCol w:w="3836"/>
      </w:tblGrid>
      <w:tr w:rsidR="00116FBB" w:rsidRPr="009F5B61" w14:paraId="56E939EA" w14:textId="77777777" w:rsidTr="00227A73">
        <w:trPr>
          <w:trHeight w:val="314"/>
        </w:trPr>
        <w:tc>
          <w:tcPr>
            <w:tcW w:w="1935" w:type="dxa"/>
            <w:shd w:val="clear" w:color="auto" w:fill="FFFFFF"/>
          </w:tcPr>
          <w:p w14:paraId="56E939E5" w14:textId="77777777" w:rsidR="00116FBB" w:rsidRPr="005E466D" w:rsidRDefault="00116FBB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8130" w:type="dxa"/>
            <w:gridSpan w:val="3"/>
            <w:shd w:val="clear" w:color="auto" w:fill="FFFFFF"/>
          </w:tcPr>
          <w:p w14:paraId="56E939E9" w14:textId="4F629393" w:rsidR="00116FBB" w:rsidRPr="005E466D" w:rsidRDefault="00FF1F17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7967A9" w:rsidRPr="005E466D" w14:paraId="56E939F1" w14:textId="77777777" w:rsidTr="00C07570">
        <w:trPr>
          <w:trHeight w:val="314"/>
        </w:trPr>
        <w:tc>
          <w:tcPr>
            <w:tcW w:w="1935" w:type="dxa"/>
            <w:shd w:val="clear" w:color="auto" w:fill="FFFFFF"/>
          </w:tcPr>
          <w:p w14:paraId="56E939EB" w14:textId="2A9960D0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9EE" w14:textId="4552D1D5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1692" w:type="dxa"/>
            <w:shd w:val="clear" w:color="auto" w:fill="FFFFFF"/>
          </w:tcPr>
          <w:p w14:paraId="3CD77814" w14:textId="77777777" w:rsidR="00227A73" w:rsidRDefault="0081766A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6E939EF" w14:textId="312671A1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836" w:type="dxa"/>
            <w:shd w:val="clear" w:color="auto" w:fill="FFFFFF"/>
          </w:tcPr>
          <w:p w14:paraId="56E939F0" w14:textId="18133EB7" w:rsidR="007967A9" w:rsidRPr="00227A73" w:rsidRDefault="00227A73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 w:rsidRPr="00227A73">
              <w:rPr>
                <w:rFonts w:ascii="Arial" w:hAnsi="Arial" w:cs="Arial"/>
                <w:color w:val="002060"/>
                <w:sz w:val="20"/>
                <w:lang w:val="it-IT"/>
              </w:rPr>
              <w:t>Faculty of Philology and Arts, Department of Philology</w:t>
            </w:r>
            <w:r>
              <w:rPr>
                <w:rFonts w:ascii="Arial" w:hAnsi="Arial" w:cs="Arial"/>
                <w:color w:val="002060"/>
                <w:sz w:val="20"/>
                <w:lang w:val="it-IT"/>
              </w:rPr>
              <w:t>:</w:t>
            </w:r>
            <w:r w:rsidRPr="00227A73">
              <w:rPr>
                <w:rFonts w:ascii="Arial" w:hAnsi="Arial" w:cs="Arial"/>
                <w:color w:val="002060"/>
                <w:sz w:val="20"/>
                <w:lang w:val="it-IT"/>
              </w:rPr>
              <w:t xml:space="preserve"> </w:t>
            </w:r>
          </w:p>
        </w:tc>
      </w:tr>
      <w:tr w:rsidR="007967A9" w:rsidRPr="005E466D" w14:paraId="56E939F6" w14:textId="77777777" w:rsidTr="00C07570">
        <w:trPr>
          <w:trHeight w:val="472"/>
        </w:trPr>
        <w:tc>
          <w:tcPr>
            <w:tcW w:w="1935" w:type="dxa"/>
            <w:shd w:val="clear" w:color="auto" w:fill="FFFFFF"/>
          </w:tcPr>
          <w:p w14:paraId="56E939F2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02" w:type="dxa"/>
            <w:shd w:val="clear" w:color="auto" w:fill="FFFFFF"/>
          </w:tcPr>
          <w:p w14:paraId="5DCAF391" w14:textId="77777777" w:rsidR="00227A73" w:rsidRDefault="00227A73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Jovana Cvijica b.b.</w:t>
            </w:r>
          </w:p>
          <w:p w14:paraId="56E939F3" w14:textId="4DEEF2AB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34 000 Kragujevac</w:t>
            </w:r>
          </w:p>
        </w:tc>
        <w:tc>
          <w:tcPr>
            <w:tcW w:w="1692" w:type="dxa"/>
            <w:shd w:val="clear" w:color="auto" w:fill="FFFFFF"/>
          </w:tcPr>
          <w:p w14:paraId="56E939F4" w14:textId="77777777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3836" w:type="dxa"/>
            <w:shd w:val="clear" w:color="auto" w:fill="FFFFFF"/>
          </w:tcPr>
          <w:p w14:paraId="56E939F5" w14:textId="7E332C30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Serbia, RS</w:t>
            </w:r>
          </w:p>
        </w:tc>
      </w:tr>
      <w:tr w:rsidR="007967A9" w:rsidRPr="005E466D" w14:paraId="56E939FC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19899A00" w14:textId="77777777" w:rsidR="00227A73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 xml:space="preserve">name and </w:t>
            </w:r>
          </w:p>
          <w:p w14:paraId="56E939F7" w14:textId="4EE5A3FA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position</w:t>
            </w:r>
          </w:p>
        </w:tc>
        <w:tc>
          <w:tcPr>
            <w:tcW w:w="2602" w:type="dxa"/>
            <w:shd w:val="clear" w:color="auto" w:fill="FFFFFF"/>
          </w:tcPr>
          <w:p w14:paraId="763F38AB" w14:textId="726DEB22" w:rsidR="00C07570" w:rsidRPr="00C07570" w:rsidRDefault="00C07570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Matovic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</w:t>
            </w:r>
          </w:p>
          <w:p w14:paraId="14E4FA07" w14:textId="77777777" w:rsidR="00227A73" w:rsidRPr="00C07570" w:rsidRDefault="00C07570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Branka Milenkovic</w:t>
            </w:r>
          </w:p>
          <w:p w14:paraId="56E939F8" w14:textId="774D944D" w:rsidR="00C07570" w:rsidRPr="005E466D" w:rsidRDefault="00C07570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Faculty Erasmus+ Coordinator</w:t>
            </w:r>
          </w:p>
        </w:tc>
        <w:tc>
          <w:tcPr>
            <w:tcW w:w="1692" w:type="dxa"/>
            <w:shd w:val="clear" w:color="auto" w:fill="FFFFFF"/>
          </w:tcPr>
          <w:p w14:paraId="56E939F9" w14:textId="77777777" w:rsidR="007967A9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3836" w:type="dxa"/>
            <w:shd w:val="clear" w:color="auto" w:fill="FFFFFF"/>
          </w:tcPr>
          <w:p w14:paraId="6E442B93" w14:textId="77777777" w:rsidR="00227A73" w:rsidRDefault="0071033A" w:rsidP="00C07570">
            <w:pPr>
              <w:spacing w:after="0"/>
              <w:rPr>
                <w:rFonts w:ascii="Arial" w:hAnsi="Arial" w:cs="Arial"/>
                <w:color w:val="002060"/>
                <w:sz w:val="20"/>
                <w:lang w:val="en-US"/>
              </w:rPr>
            </w:pPr>
            <w:hyperlink r:id="rId11" w:history="1">
              <w:r w:rsidR="00227A73" w:rsidRPr="00177A0F">
                <w:rPr>
                  <w:rStyle w:val="Hyperlink"/>
                  <w:rFonts w:ascii="Arial" w:hAnsi="Arial" w:cs="Arial"/>
                  <w:sz w:val="20"/>
                  <w:lang w:val="en-US"/>
                </w:rPr>
                <w:t>erasmus@kg.ac.rs</w:t>
              </w:r>
            </w:hyperlink>
          </w:p>
          <w:p w14:paraId="3F9ED711" w14:textId="77777777" w:rsidR="00227A73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+381 34 300 425</w:t>
            </w:r>
          </w:p>
          <w:p w14:paraId="337C0DEE" w14:textId="77777777" w:rsidR="00C07570" w:rsidRDefault="00C07570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</w:p>
          <w:p w14:paraId="5BCED075" w14:textId="5D702D05" w:rsidR="00C07570" w:rsidRDefault="0071033A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hyperlink r:id="rId12" w:history="1">
              <w:r w:rsidR="00C07570" w:rsidRPr="00386836">
                <w:rPr>
                  <w:rStyle w:val="Hyperlink"/>
                  <w:rFonts w:ascii="Arial" w:hAnsi="Arial" w:cs="Arial"/>
                  <w:sz w:val="20"/>
                  <w:lang w:val="en-US"/>
                </w:rPr>
                <w:t>brancca.milenkovic@gmail.com</w:t>
              </w:r>
            </w:hyperlink>
          </w:p>
          <w:p w14:paraId="56E939FB" w14:textId="0DCF0F50" w:rsidR="00C07570" w:rsidRPr="005E466D" w:rsidRDefault="00C07570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+38134300610</w:t>
            </w:r>
          </w:p>
        </w:tc>
      </w:tr>
      <w:tr w:rsidR="00F8532D" w:rsidRPr="005F0E76" w14:paraId="56E93A03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56E939FD" w14:textId="281FF172" w:rsidR="00F8532D" w:rsidRPr="00474BE2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A00" w14:textId="77777777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692" w:type="dxa"/>
            <w:shd w:val="clear" w:color="auto" w:fill="FFFFFF"/>
          </w:tcPr>
          <w:p w14:paraId="2F772E30" w14:textId="77777777" w:rsidR="00227A73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</w:p>
          <w:p w14:paraId="1FC07922" w14:textId="0A33BEF5" w:rsidR="00C422F5" w:rsidRPr="00782942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enterprise</w:t>
            </w:r>
          </w:p>
          <w:p w14:paraId="56E93A01" w14:textId="35F3CB18" w:rsidR="00F8532D" w:rsidRPr="00F8532D" w:rsidRDefault="00C422F5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836" w:type="dxa"/>
            <w:shd w:val="clear" w:color="auto" w:fill="FFFFFF"/>
          </w:tcPr>
          <w:p w14:paraId="7F97F706" w14:textId="7F2D7F52" w:rsidR="006F285A" w:rsidRDefault="0071033A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71033A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227A73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85"/>
        <w:gridCol w:w="3969"/>
        <w:gridCol w:w="1701"/>
        <w:gridCol w:w="2410"/>
      </w:tblGrid>
      <w:tr w:rsidR="00A75662" w:rsidRPr="007673FA" w14:paraId="56E93A0A" w14:textId="77777777" w:rsidTr="003024C6">
        <w:trPr>
          <w:trHeight w:val="371"/>
        </w:trPr>
        <w:tc>
          <w:tcPr>
            <w:tcW w:w="1985" w:type="dxa"/>
            <w:shd w:val="clear" w:color="auto" w:fill="FFFFFF"/>
          </w:tcPr>
          <w:p w14:paraId="56E93A06" w14:textId="77777777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3969" w:type="dxa"/>
            <w:shd w:val="clear" w:color="auto" w:fill="FFFFFF"/>
          </w:tcPr>
          <w:p w14:paraId="56E93A07" w14:textId="4A52E06E" w:rsidR="00A75662" w:rsidRPr="00407D75" w:rsidRDefault="00407D75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de-DE"/>
              </w:rPr>
            </w:pPr>
            <w:r w:rsidRPr="00407D75">
              <w:rPr>
                <w:rFonts w:ascii="Arial" w:hAnsi="Arial" w:cs="Arial"/>
                <w:color w:val="002060"/>
                <w:sz w:val="20"/>
                <w:lang w:val="it-IT"/>
              </w:rPr>
              <w:t>Università degli Studi di Verona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24B472E2" w14:textId="77777777" w:rsidR="003024C6" w:rsidRDefault="0081766A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024C6">
              <w:rPr>
                <w:rFonts w:ascii="Verdana" w:hAnsi="Verdana" w:cs="Arial"/>
                <w:sz w:val="20"/>
                <w:lang w:val="en-GB"/>
              </w:rPr>
              <w:t xml:space="preserve">   </w:t>
            </w:r>
          </w:p>
          <w:p w14:paraId="56E93A08" w14:textId="2243F901" w:rsidR="00A75662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410" w:type="dxa"/>
            <w:vMerge w:val="restart"/>
            <w:shd w:val="clear" w:color="auto" w:fill="FFFFFF"/>
          </w:tcPr>
          <w:p w14:paraId="56E93A09" w14:textId="6878BF8A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3024C6">
        <w:trPr>
          <w:trHeight w:val="501"/>
        </w:trPr>
        <w:tc>
          <w:tcPr>
            <w:tcW w:w="1985" w:type="dxa"/>
            <w:shd w:val="clear" w:color="auto" w:fill="FFFFFF"/>
          </w:tcPr>
          <w:p w14:paraId="56E93A0B" w14:textId="39A80193" w:rsidR="00A75662" w:rsidRPr="001264FF" w:rsidRDefault="00713E3E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D" w14:textId="7E03A5C6" w:rsidR="00A75662" w:rsidRPr="00227A73" w:rsidRDefault="00A7566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969" w:type="dxa"/>
            <w:shd w:val="clear" w:color="auto" w:fill="FFFFFF"/>
          </w:tcPr>
          <w:p w14:paraId="56E93A0E" w14:textId="22311F02" w:rsidR="00A75662" w:rsidRPr="007673FA" w:rsidRDefault="00407D75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07D75">
              <w:rPr>
                <w:rFonts w:ascii="Arial" w:hAnsi="Arial" w:cs="Arial"/>
                <w:color w:val="002060"/>
                <w:sz w:val="20"/>
                <w:lang w:val="en-GB"/>
              </w:rPr>
              <w:t>I VERONA01</w:t>
            </w:r>
          </w:p>
        </w:tc>
        <w:tc>
          <w:tcPr>
            <w:tcW w:w="1701" w:type="dxa"/>
            <w:vMerge/>
            <w:shd w:val="clear" w:color="auto" w:fill="FFFFFF"/>
          </w:tcPr>
          <w:p w14:paraId="56E93A0F" w14:textId="77777777" w:rsidR="00A75662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56E93A10" w14:textId="77777777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3024C6">
        <w:trPr>
          <w:trHeight w:val="559"/>
        </w:trPr>
        <w:tc>
          <w:tcPr>
            <w:tcW w:w="1985" w:type="dxa"/>
            <w:shd w:val="clear" w:color="auto" w:fill="FFFFFF"/>
          </w:tcPr>
          <w:p w14:paraId="56E93A12" w14:textId="77777777" w:rsidR="007967A9" w:rsidRPr="007673FA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3969" w:type="dxa"/>
            <w:shd w:val="clear" w:color="auto" w:fill="FFFFFF"/>
          </w:tcPr>
          <w:p w14:paraId="1DEBD6C0" w14:textId="77777777" w:rsidR="00407D75" w:rsidRPr="00407D75" w:rsidRDefault="00407D75" w:rsidP="00407D75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 w:rsidRPr="00407D75">
              <w:rPr>
                <w:rFonts w:ascii="Arial" w:hAnsi="Arial" w:cs="Arial"/>
                <w:color w:val="002060"/>
                <w:sz w:val="20"/>
                <w:lang w:val="it-IT"/>
              </w:rPr>
              <w:t>Via dell’Artigliere 8</w:t>
            </w:r>
          </w:p>
          <w:p w14:paraId="56E93A13" w14:textId="7B9A349A" w:rsidR="007967A9" w:rsidRPr="007673FA" w:rsidRDefault="00407D75" w:rsidP="00407D75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407D75">
              <w:rPr>
                <w:rFonts w:ascii="Arial" w:hAnsi="Arial" w:cs="Arial"/>
                <w:color w:val="002060"/>
                <w:sz w:val="20"/>
                <w:lang w:val="it-IT"/>
              </w:rPr>
              <w:t>37129 VERONA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FFFFFF"/>
          </w:tcPr>
          <w:p w14:paraId="56E93A14" w14:textId="77777777" w:rsidR="007967A9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410" w:type="dxa"/>
            <w:shd w:val="clear" w:color="auto" w:fill="FFFFFF"/>
          </w:tcPr>
          <w:p w14:paraId="3F8231B3" w14:textId="31D673E7" w:rsidR="007967A9" w:rsidRPr="00407D75" w:rsidRDefault="00407D75" w:rsidP="00C07570">
            <w:pPr>
              <w:shd w:val="clear" w:color="auto" w:fill="FFFFFF"/>
              <w:spacing w:after="0"/>
              <w:ind w:right="-992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Italy</w:t>
            </w:r>
          </w:p>
          <w:p w14:paraId="56E93A15" w14:textId="0C080199" w:rsidR="00227A73" w:rsidRPr="007673FA" w:rsidRDefault="00407D75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IT</w:t>
            </w:r>
          </w:p>
        </w:tc>
      </w:tr>
      <w:tr w:rsidR="007967A9" w:rsidRPr="00EF398E" w14:paraId="56E93A1B" w14:textId="77777777" w:rsidTr="003024C6">
        <w:tc>
          <w:tcPr>
            <w:tcW w:w="1985" w:type="dxa"/>
            <w:shd w:val="clear" w:color="auto" w:fill="FFFFFF"/>
          </w:tcPr>
          <w:p w14:paraId="56E93A17" w14:textId="00B97753" w:rsidR="007967A9" w:rsidRPr="007673FA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3969" w:type="dxa"/>
            <w:shd w:val="clear" w:color="auto" w:fill="FFFFFF"/>
          </w:tcPr>
          <w:p w14:paraId="56E93A18" w14:textId="711B2C8A" w:rsidR="007967A9" w:rsidRPr="00782942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1701" w:type="dxa"/>
            <w:shd w:val="clear" w:color="auto" w:fill="FFFFFF"/>
          </w:tcPr>
          <w:p w14:paraId="56E93A19" w14:textId="77777777" w:rsidR="007967A9" w:rsidRPr="00782942" w:rsidRDefault="00EF398E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410" w:type="dxa"/>
            <w:shd w:val="clear" w:color="auto" w:fill="FFFFFF"/>
          </w:tcPr>
          <w:p w14:paraId="56E93A1A" w14:textId="3A88A9BD" w:rsidR="007967A9" w:rsidRPr="00EF398E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7AF03F71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3024C6" w:rsidRPr="003024C6">
        <w:rPr>
          <w:rFonts w:ascii="Verdana" w:hAnsi="Verdana" w:cs="Calibri"/>
          <w:lang w:val="en-GB"/>
        </w:rPr>
        <w:t>0232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1C066834" w14:textId="3A758E2A" w:rsidR="00B21603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Arial" w:hAnsi="Arial" w:cs="Arial"/>
                <w:sz w:val="20"/>
                <w:lang w:val="en-US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227A73">
              <w:rPr>
                <w:rFonts w:ascii="Arial" w:hAnsi="Arial" w:cs="Arial"/>
                <w:sz w:val="20"/>
                <w:lang w:val="en-US"/>
              </w:rPr>
              <w:t xml:space="preserve"> prof. </w:t>
            </w:r>
            <w:proofErr w:type="spellStart"/>
            <w:r w:rsidR="00C07570">
              <w:rPr>
                <w:rFonts w:ascii="Arial" w:hAnsi="Arial" w:cs="Arial"/>
                <w:sz w:val="20"/>
                <w:lang w:val="en-US"/>
              </w:rPr>
              <w:t>Branka</w:t>
            </w:r>
            <w:proofErr w:type="spellEnd"/>
            <w:r w:rsidR="00C07570">
              <w:rPr>
                <w:rFonts w:ascii="Arial" w:hAnsi="Arial" w:cs="Arial"/>
                <w:sz w:val="20"/>
                <w:lang w:val="en-US"/>
              </w:rPr>
              <w:t xml:space="preserve"> </w:t>
            </w:r>
            <w:proofErr w:type="spellStart"/>
            <w:r w:rsidR="00C07570">
              <w:rPr>
                <w:rFonts w:ascii="Arial" w:hAnsi="Arial" w:cs="Arial"/>
                <w:sz w:val="20"/>
                <w:lang w:val="en-US"/>
              </w:rPr>
              <w:t>Milenkovic</w:t>
            </w:r>
            <w:proofErr w:type="spellEnd"/>
            <w:r w:rsidR="00227A73">
              <w:rPr>
                <w:rFonts w:ascii="Arial" w:hAnsi="Arial" w:cs="Arial"/>
                <w:sz w:val="20"/>
                <w:lang w:val="en-US"/>
              </w:rPr>
              <w:t xml:space="preserve">, PhD </w:t>
            </w:r>
          </w:p>
          <w:p w14:paraId="56E93A4C" w14:textId="3CD8501C" w:rsidR="00377526" w:rsidRPr="00490F95" w:rsidRDefault="00227A73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US"/>
              </w:rPr>
              <w:t>Faculty of Philology and Arts, Erasmus+ coordinator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B6B790" w14:textId="77777777" w:rsidR="0071033A" w:rsidRDefault="0071033A">
      <w:r>
        <w:separator/>
      </w:r>
    </w:p>
  </w:endnote>
  <w:endnote w:type="continuationSeparator" w:id="0">
    <w:p w14:paraId="60D49CBC" w14:textId="77777777" w:rsidR="0071033A" w:rsidRDefault="0071033A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7D7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7BDA3F" w14:textId="77777777" w:rsidR="0071033A" w:rsidRDefault="0071033A">
      <w:r>
        <w:separator/>
      </w:r>
    </w:p>
  </w:footnote>
  <w:footnote w:type="continuationSeparator" w:id="0">
    <w:p w14:paraId="31497AFA" w14:textId="77777777" w:rsidR="0071033A" w:rsidRDefault="007103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77777777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71F0628"/>
    <w:multiLevelType w:val="hybridMultilevel"/>
    <w:tmpl w:val="B6464C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2"/>
  </w:num>
  <w:num w:numId="8">
    <w:abstractNumId w:val="43"/>
  </w:num>
  <w:num w:numId="9">
    <w:abstractNumId w:val="24"/>
  </w:num>
  <w:num w:numId="10">
    <w:abstractNumId w:val="41"/>
  </w:num>
  <w:num w:numId="11">
    <w:abstractNumId w:val="39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4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3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D7D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27A73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24C6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7D75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033A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E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0AD3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603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570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4B95"/>
    <w:rsid w:val="00E96246"/>
    <w:rsid w:val="00E972DD"/>
    <w:rsid w:val="00EA03DD"/>
    <w:rsid w:val="00EA090D"/>
    <w:rsid w:val="00EA166E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1F17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0B0D4772-B5F2-4F3E-8FAB-721CC66F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rancca.milenkovic@gmail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E16F1C-293D-468C-86C9-A1988A629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4</TotalTime>
  <Pages>3</Pages>
  <Words>522</Words>
  <Characters>2982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3498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4</cp:revision>
  <cp:lastPrinted>2013-11-06T08:46:00Z</cp:lastPrinted>
  <dcterms:created xsi:type="dcterms:W3CDTF">2017-09-08T14:01:00Z</dcterms:created>
  <dcterms:modified xsi:type="dcterms:W3CDTF">2018-01-31T13:32:00Z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