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2"/>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7CF8DE27"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sidR="00F0543E">
        <w:rPr>
          <w:rFonts w:ascii="Verdana" w:hAnsi="Verdana" w:cs="Calibri"/>
          <w:lang w:val="en-GB"/>
        </w:rPr>
        <w:t>5</w:t>
      </w:r>
      <w:r>
        <w:rPr>
          <w:rFonts w:ascii="Verdana" w:hAnsi="Verdana" w:cs="Calibri"/>
          <w:lang w:val="en-GB"/>
        </w:rPr>
        <w:t xml:space="preserve"> </w:t>
      </w:r>
    </w:p>
    <w:p w14:paraId="726F8017" w14:textId="77777777" w:rsidR="00F0543E" w:rsidRDefault="00F0543E" w:rsidP="00F0543E">
      <w:pPr>
        <w:spacing w:after="0"/>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3"/>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4"/>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34256997" w:rsidR="001903D7" w:rsidRPr="007673FA" w:rsidRDefault="00A50E18" w:rsidP="00B223B0">
            <w:pPr>
              <w:shd w:val="clear" w:color="auto" w:fill="FFFFFF"/>
              <w:spacing w:after="120"/>
              <w:ind w:right="-993"/>
              <w:jc w:val="left"/>
              <w:rPr>
                <w:rFonts w:ascii="Verdana" w:hAnsi="Verdana" w:cs="Arial"/>
                <w:b/>
                <w:color w:val="002060"/>
                <w:sz w:val="20"/>
                <w:lang w:val="en-GB"/>
              </w:rPr>
            </w:pPr>
            <w:r>
              <w:rPr>
                <w:rFonts w:ascii="Verdana" w:hAnsi="Verdana" w:cs="Arial"/>
                <w:color w:val="002060"/>
                <w:sz w:val="20"/>
                <w:lang w:val="en-GB"/>
              </w:rPr>
              <w:t>2018</w:t>
            </w:r>
            <w:r w:rsidR="00AA0AF4" w:rsidRPr="007673FA">
              <w:rPr>
                <w:rFonts w:ascii="Verdana" w:hAnsi="Verdana" w:cs="Arial"/>
                <w:color w:val="002060"/>
                <w:sz w:val="20"/>
                <w:lang w:val="en-GB"/>
              </w:rPr>
              <w:t>/20</w:t>
            </w:r>
            <w:r w:rsidR="00F93B78">
              <w:rPr>
                <w:rFonts w:ascii="Verdana" w:hAnsi="Verdana" w:cs="Arial"/>
                <w:color w:val="002060"/>
                <w:sz w:val="20"/>
                <w:lang w:val="en-GB"/>
              </w:rPr>
              <w:t>1</w:t>
            </w:r>
            <w:r>
              <w:rPr>
                <w:rFonts w:ascii="Verdana" w:hAnsi="Verdana" w:cs="Arial"/>
                <w:color w:val="002060"/>
                <w:sz w:val="20"/>
                <w:lang w:val="en-GB"/>
              </w:rPr>
              <w:t>9</w:t>
            </w:r>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5"/>
      </w:r>
    </w:p>
    <w:tbl>
      <w:tblPr>
        <w:tblW w:w="1039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79"/>
        <w:gridCol w:w="3357"/>
        <w:gridCol w:w="2228"/>
        <w:gridCol w:w="2730"/>
      </w:tblGrid>
      <w:tr w:rsidR="00116FBB" w:rsidRPr="009F5B61" w14:paraId="56E939EA" w14:textId="77777777" w:rsidTr="00F0543E">
        <w:trPr>
          <w:trHeight w:val="314"/>
          <w:jc w:val="center"/>
        </w:trPr>
        <w:tc>
          <w:tcPr>
            <w:tcW w:w="2079" w:type="dxa"/>
            <w:shd w:val="clear" w:color="auto" w:fill="FFFFFF"/>
          </w:tcPr>
          <w:p w14:paraId="56E939E5" w14:textId="77777777" w:rsidR="00116FBB" w:rsidRPr="005E466D" w:rsidRDefault="00116FBB" w:rsidP="00F0543E">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8315" w:type="dxa"/>
            <w:gridSpan w:val="3"/>
            <w:shd w:val="clear" w:color="auto" w:fill="FFFFFF"/>
          </w:tcPr>
          <w:p w14:paraId="56E939E9" w14:textId="05F93D55" w:rsidR="00116FBB" w:rsidRPr="005E466D" w:rsidRDefault="00F0543E" w:rsidP="00F0543E">
            <w:pPr>
              <w:shd w:val="clear" w:color="auto" w:fill="FFFFFF"/>
              <w:spacing w:after="0"/>
              <w:ind w:right="-993"/>
              <w:jc w:val="center"/>
              <w:rPr>
                <w:rFonts w:ascii="Verdana" w:hAnsi="Verdana" w:cs="Arial"/>
                <w:b/>
                <w:color w:val="002060"/>
                <w:sz w:val="20"/>
                <w:lang w:val="en-GB"/>
              </w:rPr>
            </w:pPr>
            <w:r>
              <w:rPr>
                <w:rFonts w:ascii="Verdana" w:hAnsi="Verdana" w:cs="Arial"/>
                <w:b/>
                <w:color w:val="002060"/>
                <w:sz w:val="20"/>
                <w:lang w:val="en-GB"/>
              </w:rPr>
              <w:t>University of Kragujevac</w:t>
            </w:r>
          </w:p>
        </w:tc>
      </w:tr>
      <w:tr w:rsidR="007967A9" w:rsidRPr="005E466D" w14:paraId="56E939F1" w14:textId="77777777" w:rsidTr="00F0543E">
        <w:trPr>
          <w:trHeight w:val="314"/>
          <w:jc w:val="center"/>
        </w:trPr>
        <w:tc>
          <w:tcPr>
            <w:tcW w:w="2079" w:type="dxa"/>
            <w:shd w:val="clear" w:color="auto" w:fill="FFFFFF"/>
          </w:tcPr>
          <w:p w14:paraId="56E939EB" w14:textId="2A9960D0" w:rsidR="007967A9" w:rsidRPr="005E466D" w:rsidRDefault="007967A9" w:rsidP="00F0543E">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6"/>
            </w:r>
            <w:r w:rsidRPr="005E466D">
              <w:rPr>
                <w:rFonts w:ascii="Verdana" w:hAnsi="Verdana" w:cs="Arial"/>
                <w:sz w:val="20"/>
                <w:lang w:val="en-GB"/>
              </w:rPr>
              <w:t xml:space="preserve"> </w:t>
            </w:r>
          </w:p>
          <w:p w14:paraId="56E939EC" w14:textId="77777777" w:rsidR="007967A9" w:rsidRPr="005E466D" w:rsidRDefault="007967A9" w:rsidP="00F0543E">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F0543E">
            <w:pPr>
              <w:shd w:val="clear" w:color="auto" w:fill="FFFFFF"/>
              <w:spacing w:after="0"/>
              <w:ind w:right="-993"/>
              <w:jc w:val="left"/>
              <w:rPr>
                <w:rFonts w:ascii="Verdana" w:hAnsi="Verdana" w:cs="Arial"/>
                <w:sz w:val="20"/>
                <w:lang w:val="en-GB"/>
              </w:rPr>
            </w:pPr>
          </w:p>
        </w:tc>
        <w:tc>
          <w:tcPr>
            <w:tcW w:w="3357" w:type="dxa"/>
            <w:shd w:val="clear" w:color="auto" w:fill="FFFFFF"/>
          </w:tcPr>
          <w:p w14:paraId="56E939EE" w14:textId="45B2A93D" w:rsidR="007967A9" w:rsidRPr="00F0543E" w:rsidRDefault="00F0543E" w:rsidP="00F0543E">
            <w:pPr>
              <w:shd w:val="clear" w:color="auto" w:fill="FFFFFF"/>
              <w:spacing w:after="0"/>
              <w:ind w:right="-993"/>
              <w:jc w:val="left"/>
              <w:rPr>
                <w:rFonts w:ascii="Verdana" w:hAnsi="Verdana" w:cs="Arial"/>
                <w:b/>
                <w:color w:val="002060"/>
                <w:sz w:val="20"/>
                <w:lang w:val="en-US"/>
              </w:rPr>
            </w:pPr>
            <w:r>
              <w:rPr>
                <w:rFonts w:ascii="Verdana" w:hAnsi="Verdana" w:cs="Arial"/>
                <w:b/>
                <w:color w:val="002060"/>
                <w:sz w:val="20"/>
                <w:lang w:val="en-US"/>
              </w:rPr>
              <w:t>N/A</w:t>
            </w:r>
          </w:p>
        </w:tc>
        <w:tc>
          <w:tcPr>
            <w:tcW w:w="2228" w:type="dxa"/>
            <w:shd w:val="clear" w:color="auto" w:fill="FFFFFF"/>
          </w:tcPr>
          <w:p w14:paraId="56E939EF" w14:textId="155BB36B" w:rsidR="007967A9" w:rsidRPr="005E466D" w:rsidRDefault="0081766A" w:rsidP="00F0543E">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730" w:type="dxa"/>
            <w:shd w:val="clear" w:color="auto" w:fill="FFFFFF"/>
          </w:tcPr>
          <w:p w14:paraId="56E939F0" w14:textId="40EC592A" w:rsidR="007967A9" w:rsidRPr="005E466D" w:rsidRDefault="00F0543E" w:rsidP="00F0543E">
            <w:pPr>
              <w:shd w:val="clear" w:color="auto" w:fill="FFFFFF"/>
              <w:spacing w:after="0"/>
              <w:jc w:val="center"/>
              <w:rPr>
                <w:rFonts w:ascii="Verdana" w:hAnsi="Verdana" w:cs="Arial"/>
                <w:b/>
                <w:color w:val="002060"/>
                <w:sz w:val="20"/>
                <w:lang w:val="en-GB"/>
              </w:rPr>
            </w:pPr>
            <w:r>
              <w:rPr>
                <w:rFonts w:ascii="Verdana" w:hAnsi="Verdana" w:cs="Arial"/>
                <w:b/>
                <w:color w:val="002060"/>
                <w:sz w:val="20"/>
                <w:lang w:val="en-GB"/>
              </w:rPr>
              <w:t>Upisati naziv fakulteta</w:t>
            </w:r>
          </w:p>
        </w:tc>
      </w:tr>
      <w:tr w:rsidR="007967A9" w:rsidRPr="005E466D" w14:paraId="56E939F6" w14:textId="77777777" w:rsidTr="00F0543E">
        <w:trPr>
          <w:trHeight w:val="472"/>
          <w:jc w:val="center"/>
        </w:trPr>
        <w:tc>
          <w:tcPr>
            <w:tcW w:w="2079" w:type="dxa"/>
            <w:shd w:val="clear" w:color="auto" w:fill="FFFFFF"/>
          </w:tcPr>
          <w:p w14:paraId="56E939F2" w14:textId="77777777" w:rsidR="007967A9" w:rsidRPr="005E466D" w:rsidRDefault="007967A9" w:rsidP="00F0543E">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3357" w:type="dxa"/>
            <w:shd w:val="clear" w:color="auto" w:fill="FFFFFF"/>
          </w:tcPr>
          <w:p w14:paraId="56E939F3" w14:textId="2C955FE0" w:rsidR="007967A9" w:rsidRPr="005E466D" w:rsidRDefault="00F0543E" w:rsidP="00F0543E">
            <w:pPr>
              <w:shd w:val="clear" w:color="auto" w:fill="FFFFFF"/>
              <w:spacing w:after="0"/>
              <w:ind w:right="-13"/>
              <w:jc w:val="left"/>
              <w:rPr>
                <w:rFonts w:ascii="Verdana" w:hAnsi="Verdana" w:cs="Arial"/>
                <w:color w:val="002060"/>
                <w:sz w:val="20"/>
                <w:lang w:val="en-GB"/>
              </w:rPr>
            </w:pPr>
            <w:r>
              <w:rPr>
                <w:rFonts w:ascii="Verdana" w:hAnsi="Verdana" w:cs="Arial"/>
                <w:color w:val="002060"/>
                <w:sz w:val="20"/>
                <w:lang w:val="en-GB"/>
              </w:rPr>
              <w:t>Jovana Cvijica bb, 34000 Kragujevac</w:t>
            </w:r>
          </w:p>
        </w:tc>
        <w:tc>
          <w:tcPr>
            <w:tcW w:w="2228" w:type="dxa"/>
            <w:shd w:val="clear" w:color="auto" w:fill="FFFFFF"/>
          </w:tcPr>
          <w:p w14:paraId="56E939F4" w14:textId="77777777" w:rsidR="007967A9" w:rsidRPr="005E466D" w:rsidRDefault="007967A9" w:rsidP="00F0543E">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7"/>
            </w:r>
          </w:p>
        </w:tc>
        <w:tc>
          <w:tcPr>
            <w:tcW w:w="2730" w:type="dxa"/>
            <w:shd w:val="clear" w:color="auto" w:fill="FFFFFF"/>
          </w:tcPr>
          <w:p w14:paraId="56E939F5" w14:textId="46F15D93" w:rsidR="007967A9" w:rsidRPr="005E466D" w:rsidRDefault="00F0543E" w:rsidP="00F0543E">
            <w:pPr>
              <w:shd w:val="clear" w:color="auto" w:fill="FFFFFF"/>
              <w:spacing w:after="0"/>
              <w:ind w:right="-993"/>
              <w:jc w:val="center"/>
              <w:rPr>
                <w:rFonts w:ascii="Verdana" w:hAnsi="Verdana" w:cs="Arial"/>
                <w:b/>
                <w:sz w:val="20"/>
                <w:lang w:val="en-GB"/>
              </w:rPr>
            </w:pPr>
            <w:r>
              <w:rPr>
                <w:rFonts w:ascii="Verdana" w:hAnsi="Verdana" w:cs="Arial"/>
                <w:b/>
                <w:sz w:val="20"/>
                <w:lang w:val="en-GB"/>
              </w:rPr>
              <w:t>Serbia/ RS</w:t>
            </w:r>
          </w:p>
        </w:tc>
      </w:tr>
      <w:tr w:rsidR="007967A9" w:rsidRPr="005E466D" w14:paraId="56E939FC" w14:textId="77777777" w:rsidTr="00F0543E">
        <w:trPr>
          <w:trHeight w:val="811"/>
          <w:jc w:val="center"/>
        </w:trPr>
        <w:tc>
          <w:tcPr>
            <w:tcW w:w="2079" w:type="dxa"/>
            <w:shd w:val="clear" w:color="auto" w:fill="FFFFFF"/>
          </w:tcPr>
          <w:p w14:paraId="56E939F7" w14:textId="77777777" w:rsidR="007967A9" w:rsidRPr="005E466D" w:rsidRDefault="007967A9" w:rsidP="00F0543E">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3357" w:type="dxa"/>
            <w:shd w:val="clear" w:color="auto" w:fill="FFFFFF"/>
          </w:tcPr>
          <w:p w14:paraId="7DC04CA1" w14:textId="77777777" w:rsidR="007967A9" w:rsidRDefault="00F0543E" w:rsidP="00F0543E">
            <w:pPr>
              <w:shd w:val="clear" w:color="auto" w:fill="FFFFFF"/>
              <w:spacing w:after="0"/>
              <w:ind w:right="-155"/>
              <w:jc w:val="left"/>
              <w:rPr>
                <w:rFonts w:ascii="Verdana" w:hAnsi="Verdana" w:cs="Arial"/>
                <w:color w:val="002060"/>
                <w:sz w:val="20"/>
                <w:lang w:val="en-GB"/>
              </w:rPr>
            </w:pPr>
            <w:r>
              <w:rPr>
                <w:rFonts w:ascii="Verdana" w:hAnsi="Verdana" w:cs="Arial"/>
                <w:color w:val="002060"/>
                <w:sz w:val="20"/>
                <w:lang w:val="en-GB"/>
              </w:rPr>
              <w:t>Miroslava Petrovic Torgasev, Institutional Erasmus+ Coordinator</w:t>
            </w:r>
          </w:p>
          <w:p w14:paraId="56E939F8" w14:textId="5548C7A1" w:rsidR="00F0543E" w:rsidRPr="005E466D" w:rsidRDefault="00F0543E" w:rsidP="00F0543E">
            <w:pPr>
              <w:shd w:val="clear" w:color="auto" w:fill="FFFFFF"/>
              <w:spacing w:after="0"/>
              <w:ind w:right="-155"/>
              <w:jc w:val="left"/>
              <w:rPr>
                <w:rFonts w:ascii="Verdana" w:hAnsi="Verdana" w:cs="Arial"/>
                <w:color w:val="002060"/>
                <w:sz w:val="20"/>
                <w:lang w:val="en-GB"/>
              </w:rPr>
            </w:pPr>
            <w:r>
              <w:rPr>
                <w:rFonts w:ascii="Verdana" w:hAnsi="Verdana" w:cs="Arial"/>
                <w:color w:val="002060"/>
                <w:sz w:val="20"/>
                <w:lang w:val="en-GB"/>
              </w:rPr>
              <w:t>+ dopisati podatke fakultetskog koordinatora</w:t>
            </w:r>
          </w:p>
        </w:tc>
        <w:tc>
          <w:tcPr>
            <w:tcW w:w="2228" w:type="dxa"/>
            <w:shd w:val="clear" w:color="auto" w:fill="FFFFFF"/>
          </w:tcPr>
          <w:p w14:paraId="56E939F9" w14:textId="77777777" w:rsidR="007967A9" w:rsidRDefault="007967A9" w:rsidP="00F0543E">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F0543E">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730" w:type="dxa"/>
            <w:shd w:val="clear" w:color="auto" w:fill="FFFFFF"/>
          </w:tcPr>
          <w:p w14:paraId="641F512A" w14:textId="4ABDE5B4" w:rsidR="007967A9" w:rsidRDefault="00F0543E" w:rsidP="00F0543E">
            <w:pPr>
              <w:shd w:val="clear" w:color="auto" w:fill="FFFFFF"/>
              <w:spacing w:after="0"/>
              <w:jc w:val="left"/>
              <w:rPr>
                <w:rFonts w:ascii="Verdana" w:hAnsi="Verdana" w:cs="Arial"/>
                <w:b/>
                <w:color w:val="002060"/>
                <w:sz w:val="20"/>
                <w:lang w:val="fr-BE"/>
              </w:rPr>
            </w:pPr>
            <w:hyperlink r:id="rId12" w:history="1">
              <w:r w:rsidRPr="00B15648">
                <w:rPr>
                  <w:rStyle w:val="Hyperlink"/>
                  <w:rFonts w:ascii="Verdana" w:hAnsi="Verdana" w:cs="Arial"/>
                  <w:b/>
                  <w:sz w:val="20"/>
                  <w:lang w:val="fr-BE"/>
                </w:rPr>
                <w:t>erasmus@kg.ac.rs</w:t>
              </w:r>
            </w:hyperlink>
          </w:p>
          <w:p w14:paraId="722204D4" w14:textId="77777777" w:rsidR="00F0543E" w:rsidRDefault="00F0543E" w:rsidP="00F0543E">
            <w:pPr>
              <w:shd w:val="clear" w:color="auto" w:fill="FFFFFF"/>
              <w:spacing w:after="0"/>
              <w:jc w:val="left"/>
              <w:rPr>
                <w:rFonts w:ascii="Verdana" w:hAnsi="Verdana" w:cs="Arial"/>
                <w:b/>
                <w:color w:val="002060"/>
                <w:sz w:val="20"/>
                <w:lang w:val="fr-BE"/>
              </w:rPr>
            </w:pPr>
            <w:r>
              <w:rPr>
                <w:rFonts w:ascii="Verdana" w:hAnsi="Verdana" w:cs="Arial"/>
                <w:b/>
                <w:color w:val="002060"/>
                <w:sz w:val="20"/>
                <w:lang w:val="fr-BE"/>
              </w:rPr>
              <w:t>+38134300425</w:t>
            </w:r>
          </w:p>
          <w:p w14:paraId="56E939FB" w14:textId="3C410E9A" w:rsidR="00F0543E" w:rsidRPr="005E466D" w:rsidRDefault="00F0543E" w:rsidP="00F0543E">
            <w:pPr>
              <w:shd w:val="clear" w:color="auto" w:fill="FFFFFF"/>
              <w:spacing w:after="0"/>
              <w:jc w:val="left"/>
              <w:rPr>
                <w:rFonts w:ascii="Verdana" w:hAnsi="Verdana" w:cs="Arial"/>
                <w:b/>
                <w:color w:val="002060"/>
                <w:sz w:val="20"/>
                <w:lang w:val="fr-BE"/>
              </w:rPr>
            </w:pPr>
            <w:r>
              <w:rPr>
                <w:rFonts w:ascii="Verdana" w:hAnsi="Verdana" w:cs="Arial"/>
                <w:b/>
                <w:color w:val="002060"/>
                <w:sz w:val="20"/>
                <w:lang w:val="fr-BE"/>
              </w:rPr>
              <w:t>+ dopisati kontakt podatke fakultetskog koordinatora</w:t>
            </w:r>
          </w:p>
        </w:tc>
      </w:tr>
      <w:tr w:rsidR="00F8532D" w:rsidRPr="005F0E76" w14:paraId="56E93A03" w14:textId="77777777" w:rsidTr="00F0543E">
        <w:trPr>
          <w:trHeight w:val="811"/>
          <w:jc w:val="center"/>
        </w:trPr>
        <w:tc>
          <w:tcPr>
            <w:tcW w:w="2079" w:type="dxa"/>
            <w:shd w:val="clear" w:color="auto" w:fill="FFFFFF"/>
          </w:tcPr>
          <w:p w14:paraId="56E939FF" w14:textId="1E201C13" w:rsidR="00F8532D" w:rsidRPr="005E41A1" w:rsidRDefault="00F8532D" w:rsidP="00F0543E">
            <w:pPr>
              <w:shd w:val="clear" w:color="auto" w:fill="FFFFFF"/>
              <w:spacing w:after="0"/>
              <w:ind w:right="-993"/>
              <w:jc w:val="left"/>
              <w:rPr>
                <w:rFonts w:ascii="Verdana" w:hAnsi="Verdana" w:cs="Arial"/>
                <w:sz w:val="20"/>
                <w:lang w:val="fr-BE"/>
              </w:rPr>
            </w:pPr>
          </w:p>
        </w:tc>
        <w:tc>
          <w:tcPr>
            <w:tcW w:w="3357" w:type="dxa"/>
            <w:shd w:val="clear" w:color="auto" w:fill="FFFFFF"/>
          </w:tcPr>
          <w:p w14:paraId="56E93A00" w14:textId="77777777" w:rsidR="00F8532D" w:rsidRPr="005E41A1" w:rsidRDefault="00F8532D" w:rsidP="00F0543E">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F0543E">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F0543E">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730" w:type="dxa"/>
            <w:shd w:val="clear" w:color="auto" w:fill="FFFFFF"/>
          </w:tcPr>
          <w:p w14:paraId="7F97F706" w14:textId="1DDA5BBC" w:rsidR="006F285A" w:rsidRDefault="00F0543E" w:rsidP="00F0543E">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5EDD8E90" w:rsidR="00F8532D" w:rsidRPr="00F8532D" w:rsidRDefault="00F0543E" w:rsidP="00F0543E">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3"/>
        <w:gridCol w:w="3255"/>
        <w:gridCol w:w="2318"/>
        <w:gridCol w:w="2746"/>
      </w:tblGrid>
      <w:tr w:rsidR="00A75662" w:rsidRPr="007673FA" w14:paraId="56E93A0A" w14:textId="77777777" w:rsidTr="00F0543E">
        <w:trPr>
          <w:trHeight w:val="371"/>
          <w:jc w:val="center"/>
        </w:trPr>
        <w:tc>
          <w:tcPr>
            <w:tcW w:w="2083" w:type="dxa"/>
            <w:shd w:val="clear" w:color="auto" w:fill="FFFFFF"/>
          </w:tcPr>
          <w:p w14:paraId="56E93A06" w14:textId="77777777" w:rsidR="00A75662" w:rsidRPr="007673FA" w:rsidRDefault="00A75662" w:rsidP="00F0543E">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3255" w:type="dxa"/>
            <w:shd w:val="clear" w:color="auto" w:fill="FFFFFF"/>
          </w:tcPr>
          <w:p w14:paraId="56E93A07" w14:textId="64B2D671" w:rsidR="00A75662" w:rsidRPr="007673FA" w:rsidRDefault="00F0543E" w:rsidP="00F0543E">
            <w:pPr>
              <w:shd w:val="clear" w:color="auto" w:fill="FFFFFF"/>
              <w:spacing w:after="0"/>
              <w:ind w:right="-108"/>
              <w:jc w:val="left"/>
              <w:rPr>
                <w:rFonts w:ascii="Verdana" w:hAnsi="Verdana" w:cs="Arial"/>
                <w:b/>
                <w:color w:val="002060"/>
                <w:sz w:val="20"/>
                <w:lang w:val="en-GB"/>
              </w:rPr>
            </w:pPr>
            <w:r w:rsidRPr="00F0543E">
              <w:rPr>
                <w:rFonts w:ascii="Verdana" w:hAnsi="Verdana" w:cs="Arial"/>
                <w:b/>
                <w:color w:val="002060"/>
                <w:sz w:val="20"/>
                <w:lang w:val="en-GB"/>
              </w:rPr>
              <w:t>Philipps-Universität  Marburg</w:t>
            </w:r>
          </w:p>
        </w:tc>
        <w:tc>
          <w:tcPr>
            <w:tcW w:w="2318" w:type="dxa"/>
            <w:vMerge w:val="restart"/>
            <w:shd w:val="clear" w:color="auto" w:fill="FFFFFF"/>
          </w:tcPr>
          <w:p w14:paraId="56E93A08" w14:textId="60FA8A29" w:rsidR="00A75662" w:rsidRPr="007673FA" w:rsidRDefault="0081766A" w:rsidP="00F0543E">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746" w:type="dxa"/>
            <w:vMerge w:val="restart"/>
            <w:shd w:val="clear" w:color="auto" w:fill="FFFFFF"/>
          </w:tcPr>
          <w:p w14:paraId="56E93A09" w14:textId="6132F123" w:rsidR="00A75662" w:rsidRPr="007673FA" w:rsidRDefault="00F0543E" w:rsidP="00F0543E">
            <w:pPr>
              <w:shd w:val="clear" w:color="auto" w:fill="FFFFFF"/>
              <w:spacing w:after="0"/>
              <w:ind w:right="-77"/>
              <w:jc w:val="center"/>
              <w:rPr>
                <w:rFonts w:ascii="Verdana" w:hAnsi="Verdana" w:cs="Arial"/>
                <w:b/>
                <w:color w:val="002060"/>
                <w:sz w:val="20"/>
                <w:lang w:val="en-GB"/>
              </w:rPr>
            </w:pPr>
            <w:r>
              <w:rPr>
                <w:rFonts w:ascii="Verdana" w:hAnsi="Verdana" w:cs="Arial"/>
                <w:b/>
                <w:color w:val="002060"/>
                <w:sz w:val="20"/>
                <w:lang w:val="en-GB"/>
              </w:rPr>
              <w:t>Upisati naziv host fakulteta</w:t>
            </w:r>
          </w:p>
        </w:tc>
      </w:tr>
      <w:tr w:rsidR="00A75662" w:rsidRPr="007673FA" w14:paraId="56E93A11" w14:textId="77777777" w:rsidTr="00F0543E">
        <w:trPr>
          <w:trHeight w:val="371"/>
          <w:jc w:val="center"/>
        </w:trPr>
        <w:tc>
          <w:tcPr>
            <w:tcW w:w="2083" w:type="dxa"/>
            <w:shd w:val="clear" w:color="auto" w:fill="FFFFFF"/>
          </w:tcPr>
          <w:p w14:paraId="56E93A0B" w14:textId="70E282AF" w:rsidR="00A75662" w:rsidRPr="001264FF" w:rsidRDefault="00713E3E" w:rsidP="00F0543E">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F0543E">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F0543E">
            <w:pPr>
              <w:shd w:val="clear" w:color="auto" w:fill="FFFFFF"/>
              <w:spacing w:after="0"/>
              <w:ind w:right="-993"/>
              <w:jc w:val="left"/>
              <w:rPr>
                <w:rFonts w:ascii="Verdana" w:hAnsi="Verdana" w:cs="Arial"/>
                <w:sz w:val="20"/>
                <w:lang w:val="en-GB"/>
              </w:rPr>
            </w:pPr>
          </w:p>
        </w:tc>
        <w:tc>
          <w:tcPr>
            <w:tcW w:w="3255" w:type="dxa"/>
            <w:shd w:val="clear" w:color="auto" w:fill="FFFFFF"/>
          </w:tcPr>
          <w:p w14:paraId="56E93A0E" w14:textId="664DD6AB" w:rsidR="00A75662" w:rsidRPr="007673FA" w:rsidRDefault="00F0543E" w:rsidP="00F0543E">
            <w:pPr>
              <w:shd w:val="clear" w:color="auto" w:fill="FFFFFF"/>
              <w:spacing w:after="0"/>
              <w:ind w:right="-993"/>
              <w:jc w:val="left"/>
              <w:rPr>
                <w:rFonts w:ascii="Verdana" w:hAnsi="Verdana" w:cs="Arial"/>
                <w:b/>
                <w:color w:val="002060"/>
                <w:sz w:val="20"/>
                <w:lang w:val="en-GB"/>
              </w:rPr>
            </w:pPr>
            <w:r w:rsidRPr="00F0543E">
              <w:rPr>
                <w:rFonts w:ascii="Verdana" w:hAnsi="Verdana" w:cs="Arial"/>
                <w:b/>
                <w:color w:val="002060"/>
                <w:sz w:val="20"/>
                <w:lang w:val="en-GB"/>
              </w:rPr>
              <w:t>D MARBURG01</w:t>
            </w:r>
          </w:p>
        </w:tc>
        <w:tc>
          <w:tcPr>
            <w:tcW w:w="2318" w:type="dxa"/>
            <w:vMerge/>
            <w:shd w:val="clear" w:color="auto" w:fill="FFFFFF"/>
          </w:tcPr>
          <w:p w14:paraId="56E93A0F" w14:textId="77777777" w:rsidR="00A75662" w:rsidRPr="007673FA" w:rsidRDefault="00A75662" w:rsidP="00F0543E">
            <w:pPr>
              <w:shd w:val="clear" w:color="auto" w:fill="FFFFFF"/>
              <w:spacing w:after="0"/>
              <w:ind w:right="-992"/>
              <w:jc w:val="left"/>
              <w:rPr>
                <w:rFonts w:ascii="Verdana" w:hAnsi="Verdana" w:cs="Arial"/>
                <w:sz w:val="20"/>
                <w:lang w:val="en-GB"/>
              </w:rPr>
            </w:pPr>
          </w:p>
        </w:tc>
        <w:tc>
          <w:tcPr>
            <w:tcW w:w="2746" w:type="dxa"/>
            <w:vMerge/>
            <w:shd w:val="clear" w:color="auto" w:fill="FFFFFF"/>
          </w:tcPr>
          <w:p w14:paraId="56E93A10" w14:textId="77777777" w:rsidR="00A75662" w:rsidRPr="007673FA" w:rsidRDefault="00A75662" w:rsidP="00F0543E">
            <w:pPr>
              <w:shd w:val="clear" w:color="auto" w:fill="FFFFFF"/>
              <w:spacing w:after="0"/>
              <w:ind w:right="-993"/>
              <w:jc w:val="center"/>
              <w:rPr>
                <w:rFonts w:ascii="Verdana" w:hAnsi="Verdana" w:cs="Arial"/>
                <w:b/>
                <w:color w:val="002060"/>
                <w:sz w:val="20"/>
                <w:lang w:val="en-GB"/>
              </w:rPr>
            </w:pPr>
          </w:p>
        </w:tc>
      </w:tr>
      <w:tr w:rsidR="007967A9" w:rsidRPr="007673FA" w14:paraId="56E93A16" w14:textId="77777777" w:rsidTr="00F0543E">
        <w:trPr>
          <w:trHeight w:val="559"/>
          <w:jc w:val="center"/>
        </w:trPr>
        <w:tc>
          <w:tcPr>
            <w:tcW w:w="2083" w:type="dxa"/>
            <w:shd w:val="clear" w:color="auto" w:fill="FFFFFF"/>
          </w:tcPr>
          <w:p w14:paraId="56E93A12" w14:textId="77777777" w:rsidR="007967A9" w:rsidRPr="007673FA" w:rsidRDefault="007967A9" w:rsidP="00F0543E">
            <w:pPr>
              <w:shd w:val="clear" w:color="auto" w:fill="FFFFFF"/>
              <w:spacing w:after="0"/>
              <w:ind w:right="-993"/>
              <w:jc w:val="left"/>
              <w:rPr>
                <w:rFonts w:ascii="Verdana" w:hAnsi="Verdana" w:cs="Arial"/>
                <w:sz w:val="20"/>
                <w:lang w:val="en-GB"/>
              </w:rPr>
            </w:pPr>
            <w:r w:rsidRPr="007673FA">
              <w:rPr>
                <w:rFonts w:ascii="Verdana" w:hAnsi="Verdana" w:cs="Arial"/>
                <w:sz w:val="20"/>
                <w:lang w:val="en-GB"/>
              </w:rPr>
              <w:t>Address</w:t>
            </w:r>
          </w:p>
        </w:tc>
        <w:tc>
          <w:tcPr>
            <w:tcW w:w="3255" w:type="dxa"/>
            <w:shd w:val="clear" w:color="auto" w:fill="FFFFFF"/>
          </w:tcPr>
          <w:p w14:paraId="56E93A13" w14:textId="7845B40B" w:rsidR="007967A9" w:rsidRPr="007673FA" w:rsidRDefault="00F0543E" w:rsidP="00F0543E">
            <w:pPr>
              <w:shd w:val="clear" w:color="auto" w:fill="FFFFFF"/>
              <w:spacing w:after="0"/>
              <w:ind w:right="-108"/>
              <w:jc w:val="left"/>
              <w:rPr>
                <w:rFonts w:ascii="Verdana" w:hAnsi="Verdana" w:cs="Arial"/>
                <w:color w:val="002060"/>
                <w:sz w:val="20"/>
                <w:lang w:val="en-GB"/>
              </w:rPr>
            </w:pPr>
            <w:r w:rsidRPr="00F0543E">
              <w:rPr>
                <w:rFonts w:ascii="Verdana" w:hAnsi="Verdana" w:cs="Arial"/>
                <w:color w:val="002060"/>
                <w:sz w:val="20"/>
                <w:lang w:val="en-GB"/>
              </w:rPr>
              <w:t>Biegenstraße 10, 35032 Marburg</w:t>
            </w:r>
          </w:p>
        </w:tc>
        <w:tc>
          <w:tcPr>
            <w:tcW w:w="2318" w:type="dxa"/>
            <w:shd w:val="clear" w:color="auto" w:fill="FFFFFF"/>
          </w:tcPr>
          <w:p w14:paraId="56E93A14" w14:textId="77777777" w:rsidR="007967A9" w:rsidRPr="007673FA" w:rsidRDefault="00A75662" w:rsidP="00F0543E">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746" w:type="dxa"/>
            <w:shd w:val="clear" w:color="auto" w:fill="FFFFFF"/>
          </w:tcPr>
          <w:p w14:paraId="56E93A15" w14:textId="1131CA64" w:rsidR="007967A9" w:rsidRPr="007673FA" w:rsidRDefault="00F0543E" w:rsidP="00F0543E">
            <w:pPr>
              <w:shd w:val="clear" w:color="auto" w:fill="FFFFFF"/>
              <w:spacing w:after="0"/>
              <w:ind w:right="-993"/>
              <w:jc w:val="center"/>
              <w:rPr>
                <w:rFonts w:ascii="Verdana" w:hAnsi="Verdana" w:cs="Arial"/>
                <w:b/>
                <w:sz w:val="20"/>
                <w:lang w:val="en-GB"/>
              </w:rPr>
            </w:pPr>
            <w:r>
              <w:rPr>
                <w:rFonts w:ascii="Verdana" w:hAnsi="Verdana" w:cs="Arial"/>
                <w:b/>
                <w:sz w:val="20"/>
                <w:lang w:val="en-GB"/>
              </w:rPr>
              <w:t>Germany</w:t>
            </w:r>
          </w:p>
        </w:tc>
      </w:tr>
      <w:tr w:rsidR="007967A9" w:rsidRPr="00EF398E" w14:paraId="56E93A1B" w14:textId="77777777" w:rsidTr="00F0543E">
        <w:trPr>
          <w:jc w:val="center"/>
        </w:trPr>
        <w:tc>
          <w:tcPr>
            <w:tcW w:w="2083" w:type="dxa"/>
            <w:shd w:val="clear" w:color="auto" w:fill="FFFFFF"/>
          </w:tcPr>
          <w:p w14:paraId="56E93A17" w14:textId="77777777" w:rsidR="007967A9" w:rsidRPr="007673FA" w:rsidRDefault="007967A9" w:rsidP="00F0543E">
            <w:pPr>
              <w:shd w:val="clear" w:color="auto" w:fill="FFFFFF"/>
              <w:spacing w:after="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3255" w:type="dxa"/>
            <w:shd w:val="clear" w:color="auto" w:fill="FFFFFF"/>
          </w:tcPr>
          <w:p w14:paraId="7944200A" w14:textId="1BECBA03" w:rsidR="00F0543E" w:rsidRPr="00F0543E" w:rsidRDefault="00F0543E" w:rsidP="00F0543E">
            <w:pPr>
              <w:spacing w:after="0"/>
              <w:ind w:left="-98" w:right="28"/>
              <w:rPr>
                <w:rFonts w:ascii="Verdana" w:hAnsi="Verdana" w:cs="Arial"/>
                <w:color w:val="002060"/>
                <w:sz w:val="20"/>
                <w:lang w:val="en-GB"/>
              </w:rPr>
            </w:pPr>
            <w:r>
              <w:rPr>
                <w:rFonts w:ascii="Verdana" w:hAnsi="Verdana" w:cs="Arial"/>
                <w:color w:val="002060"/>
                <w:sz w:val="20"/>
                <w:lang w:val="en-GB"/>
              </w:rPr>
              <w:t>Erasmus+institutional c</w:t>
            </w:r>
            <w:r w:rsidRPr="00F0543E">
              <w:rPr>
                <w:rFonts w:ascii="Verdana" w:hAnsi="Verdana" w:cs="Arial"/>
                <w:color w:val="002060"/>
                <w:sz w:val="20"/>
                <w:lang w:val="en-GB"/>
              </w:rPr>
              <w:t>oordinator</w:t>
            </w:r>
            <w:r>
              <w:rPr>
                <w:rFonts w:ascii="Verdana" w:hAnsi="Verdana" w:cs="Arial"/>
                <w:color w:val="002060"/>
                <w:sz w:val="20"/>
                <w:lang w:val="en-GB"/>
              </w:rPr>
              <w:t xml:space="preserve"> </w:t>
            </w:r>
            <w:r w:rsidRPr="00F0543E">
              <w:rPr>
                <w:rFonts w:ascii="Verdana" w:hAnsi="Verdana" w:cs="Arial"/>
                <w:color w:val="002060"/>
                <w:sz w:val="20"/>
                <w:lang w:val="en-GB"/>
              </w:rPr>
              <w:t xml:space="preserve">Christina Bohle; </w:t>
            </w:r>
          </w:p>
          <w:p w14:paraId="56E93A18" w14:textId="26F849E3" w:rsidR="007967A9" w:rsidRPr="00F0543E" w:rsidRDefault="00F0543E" w:rsidP="00F0543E">
            <w:pPr>
              <w:spacing w:after="0"/>
              <w:ind w:left="-98" w:right="28"/>
              <w:rPr>
                <w:rFonts w:ascii="Verdana" w:hAnsi="Verdana" w:cs="Arial"/>
                <w:color w:val="002060"/>
                <w:sz w:val="20"/>
                <w:lang w:val="en-GB"/>
              </w:rPr>
            </w:pPr>
            <w:r w:rsidRPr="00F0543E">
              <w:rPr>
                <w:rFonts w:ascii="Verdana" w:hAnsi="Verdana" w:cs="Arial"/>
                <w:color w:val="002060"/>
                <w:sz w:val="20"/>
                <w:lang w:val="en-GB"/>
              </w:rPr>
              <w:t>Ms. Enkhsaruul Batbaatar, Erasmus+ Project Assistant</w:t>
            </w:r>
          </w:p>
        </w:tc>
        <w:tc>
          <w:tcPr>
            <w:tcW w:w="2318" w:type="dxa"/>
            <w:shd w:val="clear" w:color="auto" w:fill="FFFFFF"/>
          </w:tcPr>
          <w:p w14:paraId="56E93A19" w14:textId="77777777" w:rsidR="007967A9" w:rsidRPr="00782942" w:rsidRDefault="00EF398E" w:rsidP="00F0543E">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746" w:type="dxa"/>
            <w:shd w:val="clear" w:color="auto" w:fill="FFFFFF"/>
          </w:tcPr>
          <w:p w14:paraId="0A1002A8" w14:textId="77777777" w:rsidR="00F0543E" w:rsidRDefault="00F0543E" w:rsidP="00F0543E">
            <w:pPr>
              <w:spacing w:after="0"/>
              <w:ind w:left="-98" w:right="-77"/>
              <w:rPr>
                <w:rFonts w:ascii="Verdana" w:hAnsi="Verdana" w:cs="Arial"/>
                <w:color w:val="002060"/>
                <w:sz w:val="20"/>
                <w:lang w:val="fr-BE"/>
              </w:rPr>
            </w:pPr>
            <w:r w:rsidRPr="00F0543E">
              <w:rPr>
                <w:rFonts w:ascii="Verdana" w:hAnsi="Verdana" w:cs="Arial"/>
                <w:color w:val="002060"/>
                <w:sz w:val="20"/>
                <w:lang w:val="fr-BE"/>
              </w:rPr>
              <w:t>e-mail:</w:t>
            </w:r>
            <w:hyperlink r:id="rId13" w:history="1">
              <w:r w:rsidRPr="00F0543E">
                <w:rPr>
                  <w:rFonts w:ascii="Verdana" w:hAnsi="Verdana" w:cs="Arial"/>
                  <w:color w:val="002060"/>
                  <w:sz w:val="20"/>
                  <w:lang w:val="fr-BE"/>
                </w:rPr>
                <w:t>erasmus-partnercountries@uni-marburg.de</w:t>
              </w:r>
            </w:hyperlink>
          </w:p>
          <w:p w14:paraId="56E93A1A" w14:textId="2342A3F3" w:rsidR="007967A9" w:rsidRPr="00F0543E" w:rsidRDefault="00F0543E" w:rsidP="00F0543E">
            <w:pPr>
              <w:spacing w:after="0"/>
              <w:ind w:left="-98" w:right="-77"/>
              <w:rPr>
                <w:rFonts w:ascii="Verdana" w:hAnsi="Verdana" w:cs="Arial"/>
                <w:color w:val="002060"/>
                <w:sz w:val="20"/>
                <w:lang w:val="fr-BE"/>
              </w:rPr>
            </w:pPr>
            <w:r w:rsidRPr="00F0543E">
              <w:rPr>
                <w:rFonts w:ascii="Verdana" w:hAnsi="Verdana" w:cs="Arial"/>
                <w:color w:val="002060"/>
                <w:sz w:val="20"/>
                <w:lang w:val="en-GB"/>
              </w:rPr>
              <w:t>Phone: +49 (0)6421 282 6404</w:t>
            </w:r>
          </w:p>
        </w:tc>
      </w:tr>
    </w:tbl>
    <w:p w14:paraId="56E93A1E" w14:textId="0F7E9235" w:rsidR="007967A9" w:rsidRDefault="007967A9" w:rsidP="007967A9">
      <w:pPr>
        <w:pStyle w:val="Heading4"/>
        <w:keepNext w:val="0"/>
        <w:numPr>
          <w:ilvl w:val="0"/>
          <w:numId w:val="0"/>
        </w:numPr>
        <w:jc w:val="left"/>
        <w:rPr>
          <w:rFonts w:ascii="Verdana" w:hAnsi="Verdana" w:cs="Arial"/>
          <w:sz w:val="20"/>
          <w:lang w:val="en-GB"/>
        </w:rPr>
      </w:pPr>
      <w:bookmarkStart w:id="1" w:name="_GoBack"/>
      <w:bookmarkEnd w:id="1"/>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8"/>
      </w:r>
      <w:r w:rsidR="00377526" w:rsidRPr="00121A1B">
        <w:rPr>
          <w:rFonts w:ascii="Verdana" w:hAnsi="Verdana" w:cs="Calibri"/>
          <w:lang w:val="en-GB"/>
        </w:rPr>
        <w:t>: ………………….</w:t>
      </w:r>
    </w:p>
    <w:p w14:paraId="56E93A26" w14:textId="49956FA2" w:rsidR="00377526" w:rsidRPr="00B223B0"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9"/>
      </w:r>
      <w:r w:rsidRPr="00490F95">
        <w:rPr>
          <w:rFonts w:ascii="Verdana" w:hAnsi="Verdana" w:cs="Calibri"/>
          <w:lang w:val="en-GB"/>
        </w:rPr>
        <w:t>: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4D46C919"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10"/>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BE0E0" w14:textId="77777777" w:rsidR="00751952" w:rsidRDefault="00751952">
      <w:r>
        <w:separator/>
      </w:r>
    </w:p>
    <w:p w14:paraId="31D82D7C" w14:textId="77777777" w:rsidR="00534C1D" w:rsidRDefault="00534C1D"/>
  </w:endnote>
  <w:endnote w:type="continuationSeparator" w:id="0">
    <w:p w14:paraId="0716C001" w14:textId="77777777" w:rsidR="00751952" w:rsidRDefault="00751952">
      <w:r>
        <w:continuationSeparator/>
      </w:r>
    </w:p>
    <w:p w14:paraId="00E8ED36" w14:textId="77777777" w:rsidR="00534C1D" w:rsidRDefault="00534C1D"/>
  </w:endnote>
  <w:endnote w:type="continuationNotice" w:id="1">
    <w:p w14:paraId="42FB183B" w14:textId="77777777" w:rsidR="00751952" w:rsidRDefault="00751952">
      <w:pPr>
        <w:spacing w:after="0"/>
      </w:pPr>
    </w:p>
    <w:p w14:paraId="3699E6A3" w14:textId="77777777" w:rsidR="00534C1D" w:rsidRDefault="00534C1D"/>
  </w:endnote>
  <w:endnote w:id="2">
    <w:p w14:paraId="4F265B3F" w14:textId="354D5483" w:rsidR="0010613D" w:rsidRDefault="00AA696D" w:rsidP="00AA696D">
      <w:pPr>
        <w:pStyle w:val="EndnoteText"/>
        <w:spacing w:after="120"/>
        <w:rPr>
          <w:rFonts w:ascii="Verdana" w:hAnsi="Verdana"/>
          <w:sz w:val="16"/>
          <w:szCs w:val="16"/>
          <w:lang w:val="en-GB"/>
        </w:rPr>
      </w:pPr>
      <w:bookmarkStart w:id="0" w:name="_Hlk512253474"/>
      <w:r w:rsidRPr="001C5CC2">
        <w:rPr>
          <w:rStyle w:val="EndnoteReferenc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5E41A1">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5E41A1">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5E41A1">
        <w:rPr>
          <w:rFonts w:ascii="Verdana" w:hAnsi="Verdana" w:cs="Calibri"/>
          <w:b/>
          <w:sz w:val="16"/>
          <w:szCs w:val="16"/>
          <w:lang w:val="en-GB"/>
        </w:rPr>
        <w:t>Programme and Partner Countr</w:t>
      </w:r>
      <w:r w:rsidRPr="005E41A1">
        <w:rPr>
          <w:rFonts w:ascii="Verdana" w:hAnsi="Verdana" w:cs="Calibri"/>
          <w:b/>
          <w:sz w:val="16"/>
          <w:szCs w:val="16"/>
          <w:lang w:val="en-GB"/>
        </w:rPr>
        <w:t>y HEI</w:t>
      </w:r>
      <w:r w:rsidR="008D1662" w:rsidRPr="005E41A1">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5DE7454C" w:rsidR="00AB24FE" w:rsidRPr="001B5227" w:rsidRDefault="00AB24FE" w:rsidP="005E41A1">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5E41A1">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xml:space="preserve">, this agreement must be signed by the </w:t>
      </w:r>
      <w:r w:rsidR="00B31C67">
        <w:rPr>
          <w:rFonts w:ascii="Verdana" w:hAnsi="Verdana" w:cs="Calibri"/>
          <w:sz w:val="16"/>
          <w:szCs w:val="16"/>
          <w:lang w:val="en-GB"/>
        </w:rPr>
        <w:t xml:space="preserve">participant, the </w:t>
      </w:r>
      <w:r w:rsidRPr="00AB24FE">
        <w:rPr>
          <w:rFonts w:ascii="Verdana" w:hAnsi="Verdana" w:cs="Calibri"/>
          <w:sz w:val="16"/>
          <w:szCs w:val="16"/>
          <w:lang w:val="en-GB"/>
        </w:rPr>
        <w:t>Programme Country HEI as beneficiary; the Partner Country HEI receiving the staff member and the Programme Country enterprise</w:t>
      </w:r>
      <w:r w:rsidR="005D6688">
        <w:rPr>
          <w:rFonts w:ascii="Verdana" w:hAnsi="Verdana" w:cs="Calibri"/>
          <w:sz w:val="16"/>
          <w:szCs w:val="16"/>
          <w:lang w:val="en-GB"/>
        </w:rPr>
        <w:t xml:space="preserve"> (four signatures in total)</w:t>
      </w:r>
      <w:r w:rsidRPr="00AB24FE">
        <w:rPr>
          <w:rFonts w:ascii="Verdana" w:hAnsi="Verdana" w:cs="Calibri"/>
          <w:sz w:val="16"/>
          <w:szCs w:val="16"/>
          <w:lang w:val="en-GB"/>
        </w:rPr>
        <w:t>.</w:t>
      </w:r>
      <w:r w:rsidR="00E55DAD">
        <w:rPr>
          <w:rFonts w:ascii="Verdana" w:hAnsi="Verdana" w:cs="Calibri"/>
          <w:sz w:val="16"/>
          <w:szCs w:val="16"/>
          <w:lang w:val="en-GB"/>
        </w:rPr>
        <w:t xml:space="preserve"> </w:t>
      </w:r>
      <w:r w:rsidRPr="00AB24FE">
        <w:rPr>
          <w:rFonts w:ascii="Verdana" w:hAnsi="Verdana" w:cs="Calibri"/>
          <w:sz w:val="16"/>
          <w:szCs w:val="16"/>
          <w:lang w:val="en-GB"/>
        </w:rPr>
        <w:t xml:space="preserve">An additional space will be added for signature of the Programme Country HEI organising the mobility. </w:t>
      </w:r>
    </w:p>
    <w:p w14:paraId="69BA2AFB" w14:textId="10D33361" w:rsidR="00AB24FE" w:rsidRDefault="00AB24FE" w:rsidP="005E41A1">
      <w:pPr>
        <w:pStyle w:val="Endnote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bookmarkEnd w:id="0"/>
    <w:p w14:paraId="19E19BD4" w14:textId="77777777" w:rsidR="00AB24FE" w:rsidRPr="00AB24FE" w:rsidRDefault="00AB24FE" w:rsidP="005E41A1">
      <w:pPr>
        <w:pStyle w:val="EndnoteText"/>
        <w:spacing w:after="0"/>
        <w:ind w:left="714"/>
        <w:rPr>
          <w:rFonts w:ascii="Verdana" w:hAnsi="Verdana"/>
          <w:sz w:val="16"/>
          <w:szCs w:val="16"/>
          <w:lang w:val="en-GB"/>
        </w:rPr>
      </w:pPr>
    </w:p>
  </w:endnote>
  <w:endnote w:id="3">
    <w:p w14:paraId="56E93A66" w14:textId="6C4DC342"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4">
    <w:p w14:paraId="56E93A67" w14:textId="77777777"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5">
    <w:p w14:paraId="39A1B941" w14:textId="5184AAA5" w:rsidR="009F5B61" w:rsidRPr="002F549E" w:rsidRDefault="009F5B61"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6">
    <w:p w14:paraId="5923D6CA" w14:textId="4F12E9CC" w:rsidR="00A568F8" w:rsidRPr="002F549E" w:rsidRDefault="00A568F8"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7">
    <w:p w14:paraId="56E93A69" w14:textId="6592F2E0" w:rsidR="007967A9" w:rsidRPr="002F549E" w:rsidRDefault="007967A9"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8">
    <w:p w14:paraId="56E93A6B" w14:textId="49072796" w:rsidR="00377526" w:rsidRPr="002F549E" w:rsidRDefault="0037752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9">
    <w:p w14:paraId="22FE9482" w14:textId="7205377D" w:rsidR="007A4576" w:rsidRPr="00461D1B" w:rsidRDefault="007A4576">
      <w:pPr>
        <w:pStyle w:val="EndnoteText"/>
        <w:rPr>
          <w:rFonts w:ascii="Verdana" w:hAnsi="Verdana" w:cs="Calibri"/>
          <w:sz w:val="16"/>
          <w:szCs w:val="16"/>
          <w:lang w:val="en-GB"/>
        </w:rPr>
      </w:pPr>
      <w:r>
        <w:rPr>
          <w:rStyle w:val="EndnoteReference"/>
        </w:rPr>
        <w:endnoteRef/>
      </w:r>
      <w:r w:rsidRPr="005E41A1">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10">
    <w:p w14:paraId="70AAE2E3" w14:textId="538EC549" w:rsidR="00153B61" w:rsidRPr="004208DA" w:rsidRDefault="00153B61"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937177"/>
      <w:docPartObj>
        <w:docPartGallery w:val="Page Numbers (Bottom of Page)"/>
        <w:docPartUnique/>
      </w:docPartObj>
    </w:sdtPr>
    <w:sdtEndPr>
      <w:rPr>
        <w:noProof/>
      </w:rPr>
    </w:sdtEndPr>
    <w:sdtContent>
      <w:p w14:paraId="6FA9FEDC" w14:textId="0CA85CE3" w:rsidR="0081766A" w:rsidRDefault="0081766A">
        <w:pPr>
          <w:pStyle w:val="Footer"/>
          <w:jc w:val="center"/>
        </w:pPr>
        <w:r>
          <w:fldChar w:fldCharType="begin"/>
        </w:r>
        <w:r>
          <w:instrText xml:space="preserve"> PAGE   \* MERGEFORMAT </w:instrText>
        </w:r>
        <w:r>
          <w:fldChar w:fldCharType="separate"/>
        </w:r>
        <w:r w:rsidR="00F0543E">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p w14:paraId="1CC9EB54" w14:textId="77777777" w:rsidR="00534C1D" w:rsidRDefault="00534C1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5655B4" w:rsidRDefault="005655B4">
    <w:pPr>
      <w:pStyle w:val="Footer"/>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A95735" w14:textId="77777777" w:rsidR="00751952" w:rsidRDefault="00751952">
      <w:r>
        <w:separator/>
      </w:r>
    </w:p>
    <w:p w14:paraId="6B70D3A7" w14:textId="77777777" w:rsidR="00534C1D" w:rsidRDefault="00534C1D"/>
  </w:footnote>
  <w:footnote w:type="continuationSeparator" w:id="0">
    <w:p w14:paraId="04E2C715" w14:textId="77777777" w:rsidR="00751952" w:rsidRDefault="00751952">
      <w:r>
        <w:continuationSeparator/>
      </w:r>
    </w:p>
    <w:p w14:paraId="3C8868AD" w14:textId="77777777" w:rsidR="00534C1D" w:rsidRDefault="00534C1D"/>
  </w:footnote>
  <w:footnote w:type="continuationNotice" w:id="1">
    <w:p w14:paraId="5D81FB83" w14:textId="77777777" w:rsidR="00751952" w:rsidRDefault="00751952">
      <w:pPr>
        <w:spacing w:after="0"/>
      </w:pPr>
    </w:p>
    <w:p w14:paraId="6F9F4F32" w14:textId="77777777" w:rsidR="00534C1D" w:rsidRDefault="00534C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103176B4"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6E93A62" wp14:editId="24226E78">
                    <wp:simplePos x="0" y="0"/>
                    <wp:positionH relativeFrom="column">
                      <wp:posOffset>2096770</wp:posOffset>
                    </wp:positionH>
                    <wp:positionV relativeFrom="paragraph">
                      <wp:posOffset>76200</wp:posOffset>
                    </wp:positionV>
                    <wp:extent cx="3232785" cy="4572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78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F93B78">
                                <w:pPr>
                                  <w:tabs>
                                    <w:tab w:val="left" w:pos="3119"/>
                                  </w:tabs>
                                  <w:spacing w:after="0"/>
                                  <w:jc w:val="lef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65.1pt;margin-top:6pt;width:254.5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tGsg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" filled="f" stroked="f">
                    <v:textbox>
                      <w:txbxContent>
                        <w:p w14:paraId="56E93A6D" w14:textId="4CD86741" w:rsidR="00AD66BB" w:rsidRPr="00AD66BB" w:rsidRDefault="00AD66BB" w:rsidP="00F93B78">
                          <w:pPr>
                            <w:tabs>
                              <w:tab w:val="left" w:pos="3119"/>
                            </w:tabs>
                            <w:spacing w:after="0"/>
                            <w:jc w:val="left"/>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US"/>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55DAD">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Header"/>
      <w:tabs>
        <w:tab w:val="clear" w:pos="8306"/>
      </w:tabs>
      <w:spacing w:after="0"/>
      <w:ind w:right="-743"/>
      <w:rPr>
        <w:sz w:val="16"/>
        <w:szCs w:val="16"/>
        <w:lang w:val="en-GB"/>
      </w:rPr>
    </w:pPr>
  </w:p>
  <w:p w14:paraId="67ECE136" w14:textId="77777777" w:rsidR="00534C1D" w:rsidRDefault="00534C1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83C7D70"/>
    <w:multiLevelType w:val="hybridMultilevel"/>
    <w:tmpl w:val="04D6CE7C"/>
    <w:lvl w:ilvl="0" w:tplc="9008F8E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9">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1">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0"/>
  </w:num>
  <w:num w:numId="29">
    <w:abstractNumId w:val="39"/>
  </w:num>
  <w:num w:numId="30">
    <w:abstractNumId w:val="35"/>
  </w:num>
  <w:num w:numId="31">
    <w:abstractNumId w:val="24"/>
  </w:num>
  <w:num w:numId="32">
    <w:abstractNumId w:val="12"/>
  </w:num>
  <w:num w:numId="33">
    <w:abstractNumId w:val="37"/>
  </w:num>
  <w:num w:numId="34">
    <w:abstractNumId w:val="13"/>
  </w:num>
  <w:num w:numId="35">
    <w:abstractNumId w:val="15"/>
  </w:num>
  <w:num w:numId="36">
    <w:abstractNumId w:val="11"/>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2529"/>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5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483F"/>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7BA"/>
    <w:rsid w:val="00151D39"/>
    <w:rsid w:val="0015235B"/>
    <w:rsid w:val="0015351B"/>
    <w:rsid w:val="00153B61"/>
    <w:rsid w:val="00153FE2"/>
    <w:rsid w:val="00154960"/>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35F"/>
    <w:rsid w:val="00260F2A"/>
    <w:rsid w:val="00261147"/>
    <w:rsid w:val="00262F89"/>
    <w:rsid w:val="00266ED9"/>
    <w:rsid w:val="0026795B"/>
    <w:rsid w:val="00271299"/>
    <w:rsid w:val="00271FDB"/>
    <w:rsid w:val="00272732"/>
    <w:rsid w:val="00272B6F"/>
    <w:rsid w:val="00275783"/>
    <w:rsid w:val="00275E00"/>
    <w:rsid w:val="0027654E"/>
    <w:rsid w:val="0027658C"/>
    <w:rsid w:val="00277A20"/>
    <w:rsid w:val="002800E4"/>
    <w:rsid w:val="00280648"/>
    <w:rsid w:val="002810A4"/>
    <w:rsid w:val="00282256"/>
    <w:rsid w:val="00284E56"/>
    <w:rsid w:val="00285534"/>
    <w:rsid w:val="002877DD"/>
    <w:rsid w:val="0029059C"/>
    <w:rsid w:val="00291055"/>
    <w:rsid w:val="00291118"/>
    <w:rsid w:val="002920EB"/>
    <w:rsid w:val="00293F9F"/>
    <w:rsid w:val="002952D3"/>
    <w:rsid w:val="002A0192"/>
    <w:rsid w:val="002A0B9D"/>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3A8D"/>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4A53"/>
    <w:rsid w:val="0052556E"/>
    <w:rsid w:val="00525767"/>
    <w:rsid w:val="005259DC"/>
    <w:rsid w:val="0052630D"/>
    <w:rsid w:val="005265A6"/>
    <w:rsid w:val="00527369"/>
    <w:rsid w:val="00534C1D"/>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57EF2"/>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6688"/>
    <w:rsid w:val="005D747B"/>
    <w:rsid w:val="005D75AB"/>
    <w:rsid w:val="005E0179"/>
    <w:rsid w:val="005E132C"/>
    <w:rsid w:val="005E17AD"/>
    <w:rsid w:val="005E1A47"/>
    <w:rsid w:val="005E2C84"/>
    <w:rsid w:val="005E386C"/>
    <w:rsid w:val="005E3D86"/>
    <w:rsid w:val="005E3EEA"/>
    <w:rsid w:val="005E41A1"/>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7F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6A4C"/>
    <w:rsid w:val="00747ACF"/>
    <w:rsid w:val="00751952"/>
    <w:rsid w:val="00752FD5"/>
    <w:rsid w:val="00754134"/>
    <w:rsid w:val="0075468B"/>
    <w:rsid w:val="007566E8"/>
    <w:rsid w:val="007577D1"/>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96B2A"/>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0AF2"/>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63EA"/>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4243"/>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0E18"/>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35F5"/>
    <w:rsid w:val="00AB4084"/>
    <w:rsid w:val="00AB6448"/>
    <w:rsid w:val="00AB6470"/>
    <w:rsid w:val="00AC1B51"/>
    <w:rsid w:val="00AC2ADC"/>
    <w:rsid w:val="00AC3A15"/>
    <w:rsid w:val="00AC3DDD"/>
    <w:rsid w:val="00AC57BC"/>
    <w:rsid w:val="00AD21EF"/>
    <w:rsid w:val="00AD236D"/>
    <w:rsid w:val="00AD2F5A"/>
    <w:rsid w:val="00AD394A"/>
    <w:rsid w:val="00AD4185"/>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1C6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32D8"/>
    <w:rsid w:val="00B7446B"/>
    <w:rsid w:val="00B74C8E"/>
    <w:rsid w:val="00B750FF"/>
    <w:rsid w:val="00B752E5"/>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CF7F74"/>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60C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D21"/>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5DAD"/>
    <w:rsid w:val="00E579E9"/>
    <w:rsid w:val="00E61645"/>
    <w:rsid w:val="00E6404C"/>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543E"/>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3B78"/>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6E939CB"/>
  <w15:docId w15:val="{80BCC093-2CB9-4901-A975-74B7481B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rasmus-partnercountries@uni-marburg.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erasmus@kg.ac.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documentManagement/types"/>
    <ds:schemaRef ds:uri="cfd06d9f-862c-4359-9a69-c66ff689f26a"/>
    <ds:schemaRef ds:uri="http://purl.org/dc/dcmitype/"/>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5.xml><?xml version="1.0" encoding="utf-8"?>
<ds:datastoreItem xmlns:ds="http://schemas.openxmlformats.org/officeDocument/2006/customXml" ds:itemID="{4920C8A3-7754-472C-B5C1-58B8E400F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4</Pages>
  <Words>534</Words>
  <Characters>3045</Characters>
  <Application>Microsoft Office Word</Application>
  <DocSecurity>0</DocSecurity>
  <PresentationFormat>Microsoft Word 11.0</PresentationFormat>
  <Lines>25</Lines>
  <Paragraphs>7</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3572</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Ivana</cp:lastModifiedBy>
  <cp:revision>4</cp:revision>
  <cp:lastPrinted>2017-10-26T10:25:00Z</cp:lastPrinted>
  <dcterms:created xsi:type="dcterms:W3CDTF">2018-08-22T07:28:00Z</dcterms:created>
  <dcterms:modified xsi:type="dcterms:W3CDTF">2019-01-29T11:35:00Z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y fmtid="{D5CDD505-2E9C-101B-9397-08002B2CF9AE}" pid="15" name="Year">
    <vt:lpwstr>2015</vt:lpwstr>
  </property>
  <property fmtid="{D5CDD505-2E9C-101B-9397-08002B2CF9AE}" pid="16" name="Status">
    <vt:lpwstr>Internal Draft</vt:lpwstr>
  </property>
  <property fmtid="{D5CDD505-2E9C-101B-9397-08002B2CF9AE}" pid="17" name="Next date of delivery">
    <vt:lpwstr>2015-02-16T00:00:00Z</vt:lpwstr>
  </property>
  <property fmtid="{D5CDD505-2E9C-101B-9397-08002B2CF9AE}" pid="18" name="Final date of delivery">
    <vt:lpwstr>2015-03-16T00:00:00Z</vt:lpwstr>
  </property>
  <property fmtid="{D5CDD505-2E9C-101B-9397-08002B2CF9AE}" pid="19" name="Contributors">
    <vt:lpwstr/>
  </property>
  <property fmtid="{D5CDD505-2E9C-101B-9397-08002B2CF9AE}" pid="20" name="_Status">
    <vt:lpwstr>Not Started</vt:lpwstr>
  </property>
  <property fmtid="{D5CDD505-2E9C-101B-9397-08002B2CF9AE}" pid="21" name="Leader (unit)">
    <vt:lpwstr>A3</vt:lpwstr>
  </property>
  <property fmtid="{D5CDD505-2E9C-101B-9397-08002B2CF9AE}" pid="22" name="Working group REF DOC meeting">
    <vt:lpwstr/>
  </property>
  <property fmtid="{D5CDD505-2E9C-101B-9397-08002B2CF9AE}" pid="23" name="Validation">
    <vt:lpwstr/>
  </property>
  <property fmtid="{D5CDD505-2E9C-101B-9397-08002B2CF9AE}" pid="24" name="About">
    <vt:lpwstr>Management of National Agencies</vt:lpwstr>
  </property>
  <property fmtid="{D5CDD505-2E9C-101B-9397-08002B2CF9AE}" pid="25" name="Leader (staff member)">
    <vt:lpwstr>SS</vt:lpwstr>
  </property>
  <property fmtid="{D5CDD505-2E9C-101B-9397-08002B2CF9AE}" pid="26" name="Other stakeholders">
    <vt:lpwstr/>
  </property>
  <property fmtid="{D5CDD505-2E9C-101B-9397-08002B2CF9AE}" pid="27" name="Impact on business requirements for IT">
    <vt:lpwstr/>
  </property>
</Properties>
</file>