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6A2C94" w14:textId="3F95B2F6" w:rsidR="004C3561" w:rsidRDefault="004C3561" w:rsidP="007061F0">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Mobility Agreement</w:t>
      </w:r>
    </w:p>
    <w:p w14:paraId="5D72C545" w14:textId="6B7142F8" w:rsidR="00377526" w:rsidRDefault="004C3561" w:rsidP="007061F0">
      <w:pPr>
        <w:spacing w:after="120"/>
        <w:ind w:right="28"/>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 xml:space="preserve">aff Mobility </w:t>
      </w:r>
      <w:proofErr w:type="gramStart"/>
      <w:r>
        <w:rPr>
          <w:rFonts w:ascii="Verdana" w:hAnsi="Verdana" w:cs="Arial"/>
          <w:b/>
          <w:color w:val="002060"/>
          <w:sz w:val="36"/>
          <w:szCs w:val="36"/>
          <w:lang w:val="en-GB"/>
        </w:rPr>
        <w:t>For</w:t>
      </w:r>
      <w:proofErr w:type="gramEnd"/>
      <w:r>
        <w:rPr>
          <w:rFonts w:ascii="Verdana" w:hAnsi="Verdana" w:cs="Arial"/>
          <w:b/>
          <w:color w:val="002060"/>
          <w:sz w:val="36"/>
          <w:szCs w:val="36"/>
          <w:lang w:val="en-GB"/>
        </w:rPr>
        <w:t xml:space="preserve"> Training</w:t>
      </w:r>
      <w:r w:rsidR="00D97FE7">
        <w:rPr>
          <w:rStyle w:val="EndnoteReference"/>
          <w:rFonts w:ascii="Verdana" w:hAnsi="Verdana" w:cs="Arial"/>
          <w:b/>
          <w:color w:val="002060"/>
          <w:sz w:val="36"/>
          <w:szCs w:val="36"/>
          <w:lang w:val="en-GB"/>
        </w:rPr>
        <w:endnoteReference w:id="1"/>
      </w:r>
    </w:p>
    <w:p w14:paraId="0AA13AFF" w14:textId="2C20BE9D" w:rsidR="00D97FE7" w:rsidRPr="00F550D9" w:rsidRDefault="00D97FE7" w:rsidP="00D97FE7">
      <w:pPr>
        <w:pStyle w:val="CommentText"/>
        <w:tabs>
          <w:tab w:val="left" w:pos="2552"/>
          <w:tab w:val="left" w:pos="3686"/>
          <w:tab w:val="left" w:pos="5954"/>
        </w:tabs>
        <w:rPr>
          <w:rFonts w:ascii="Verdana" w:hAnsi="Verdana" w:cs="Calibri"/>
          <w:lang w:val="en-GB"/>
        </w:rPr>
      </w:pPr>
      <w:r w:rsidRPr="00F550D9">
        <w:rPr>
          <w:rFonts w:ascii="Verdana" w:hAnsi="Verdana" w:cs="Calibri"/>
          <w:lang w:val="en-GB"/>
        </w:rPr>
        <w:t>Planned period of the t</w:t>
      </w:r>
      <w:r w:rsidR="00E2199B">
        <w:rPr>
          <w:rFonts w:ascii="Verdana" w:hAnsi="Verdana" w:cs="Calibri"/>
          <w:lang w:val="en-GB"/>
        </w:rPr>
        <w:t>raining</w:t>
      </w:r>
      <w:r w:rsidRPr="00F550D9">
        <w:rPr>
          <w:rFonts w:ascii="Verdana" w:hAnsi="Verdana" w:cs="Calibri"/>
          <w:color w:val="FF0000"/>
          <w:lang w:val="en-GB"/>
        </w:rPr>
        <w:t xml:space="preserve"> </w:t>
      </w:r>
      <w:r w:rsidRPr="00F550D9">
        <w:rPr>
          <w:rFonts w:ascii="Verdana" w:hAnsi="Verdana" w:cs="Calibri"/>
          <w:lang w:val="en-GB"/>
        </w:rPr>
        <w:t xml:space="preserve">activity: from </w:t>
      </w:r>
      <w:r w:rsidRPr="00F550D9">
        <w:rPr>
          <w:rFonts w:ascii="Verdana" w:hAnsi="Verdana" w:cs="Calibri"/>
          <w:i/>
          <w:lang w:val="en-GB"/>
        </w:rPr>
        <w:t>[day/month/year]</w:t>
      </w:r>
      <w:r w:rsidRPr="00F550D9">
        <w:rPr>
          <w:rFonts w:ascii="Verdana" w:hAnsi="Verdana" w:cs="Calibri"/>
          <w:lang w:val="en-GB"/>
        </w:rPr>
        <w:tab/>
        <w:t xml:space="preserve">till </w:t>
      </w:r>
      <w:r w:rsidRPr="00F550D9">
        <w:rPr>
          <w:rFonts w:ascii="Verdana" w:hAnsi="Verdana" w:cs="Calibri"/>
          <w:i/>
          <w:lang w:val="en-GB"/>
        </w:rPr>
        <w:t>[day/month/year]</w:t>
      </w:r>
    </w:p>
    <w:p w14:paraId="5D72C547" w14:textId="61C502C9" w:rsidR="00887CE1" w:rsidRDefault="00D97FE7" w:rsidP="005D75AB">
      <w:pPr>
        <w:ind w:right="-992"/>
        <w:jc w:val="left"/>
        <w:rPr>
          <w:rFonts w:ascii="Verdana" w:hAnsi="Verdana" w:cs="Arial"/>
          <w:b/>
          <w:color w:val="002060"/>
          <w:szCs w:val="24"/>
          <w:lang w:val="en-GB"/>
        </w:rPr>
      </w:pPr>
      <w:r w:rsidRPr="00204A7A">
        <w:rPr>
          <w:rFonts w:ascii="Verdana" w:hAnsi="Verdana" w:cs="Calibri"/>
          <w:lang w:val="en-GB"/>
        </w:rPr>
        <w:t xml:space="preserve">Duration (days) – excluding travel days: </w:t>
      </w:r>
      <w:r w:rsidR="00EE76B7">
        <w:rPr>
          <w:rFonts w:ascii="Verdana" w:hAnsi="Verdana" w:cs="Calibri"/>
          <w:lang w:val="en-GB"/>
        </w:rPr>
        <w:t>5</w:t>
      </w:r>
      <w:r w:rsidRPr="00204A7A">
        <w:rPr>
          <w:rFonts w:ascii="Verdana" w:hAnsi="Verdana" w:cs="Calibri"/>
          <w:lang w:val="en-GB"/>
        </w:rPr>
        <w:t xml:space="preserve"> </w:t>
      </w:r>
    </w:p>
    <w:p w14:paraId="5D72C548" w14:textId="77777777" w:rsidR="00377526" w:rsidRPr="006261DD" w:rsidRDefault="00377526" w:rsidP="005D75AB">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32"/>
        <w:gridCol w:w="2307"/>
        <w:gridCol w:w="2157"/>
      </w:tblGrid>
      <w:tr w:rsidR="00377526" w:rsidRPr="007673FA" w14:paraId="5D72C54D" w14:textId="77777777" w:rsidTr="00526FE9">
        <w:trPr>
          <w:trHeight w:val="334"/>
        </w:trPr>
        <w:tc>
          <w:tcPr>
            <w:tcW w:w="2232" w:type="dxa"/>
            <w:shd w:val="clear" w:color="auto" w:fill="FFFFFF"/>
          </w:tcPr>
          <w:p w14:paraId="5D72C549" w14:textId="3540BCD1" w:rsidR="00377526" w:rsidRPr="00DD35B7" w:rsidRDefault="00377526" w:rsidP="00A07EA6">
            <w:pPr>
              <w:ind w:right="-993"/>
              <w:jc w:val="left"/>
              <w:rPr>
                <w:rFonts w:ascii="Verdana" w:hAnsi="Verdana" w:cs="Arial"/>
                <w:sz w:val="20"/>
                <w:lang w:val="is-IS"/>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sidR="00DB714F">
              <w:rPr>
                <w:rFonts w:ascii="Verdana" w:hAnsi="Verdana" w:cs="Arial"/>
                <w:sz w:val="20"/>
                <w:lang w:val="en-GB"/>
              </w:rPr>
              <w:t xml:space="preserve"> </w:t>
            </w:r>
            <w:r w:rsidR="00DB714F">
              <w:rPr>
                <w:rFonts w:ascii="Verdana" w:hAnsi="Verdana" w:cs="Arial"/>
                <w:sz w:val="20"/>
                <w:lang w:val="is-IS"/>
              </w:rPr>
              <w:t>(s)</w:t>
            </w:r>
          </w:p>
        </w:tc>
        <w:tc>
          <w:tcPr>
            <w:tcW w:w="2232" w:type="dxa"/>
            <w:shd w:val="clear" w:color="auto" w:fill="FFFFFF"/>
          </w:tcPr>
          <w:p w14:paraId="5D72C54A" w14:textId="77777777" w:rsidR="00377526" w:rsidRPr="007673FA" w:rsidRDefault="00377526" w:rsidP="00A07EA6">
            <w:pPr>
              <w:ind w:right="-993"/>
              <w:jc w:val="left"/>
              <w:rPr>
                <w:rFonts w:ascii="Verdana" w:hAnsi="Verdana" w:cs="Arial"/>
                <w:b/>
                <w:color w:val="002060"/>
                <w:sz w:val="20"/>
                <w:lang w:val="en-GB"/>
              </w:rPr>
            </w:pPr>
          </w:p>
        </w:tc>
        <w:tc>
          <w:tcPr>
            <w:tcW w:w="2307" w:type="dxa"/>
            <w:shd w:val="clear" w:color="auto" w:fill="FFFFFF"/>
          </w:tcPr>
          <w:p w14:paraId="5D72C54B" w14:textId="0F985E11"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sidR="009578BC">
              <w:rPr>
                <w:rFonts w:ascii="Verdana" w:hAnsi="Verdana" w:cs="Arial"/>
                <w:sz w:val="20"/>
                <w:lang w:val="en-GB"/>
              </w:rPr>
              <w:t xml:space="preserve"> </w:t>
            </w:r>
            <w:r w:rsidR="00DB714F">
              <w:rPr>
                <w:rFonts w:ascii="Verdana" w:hAnsi="Verdana" w:cs="Arial"/>
                <w:sz w:val="20"/>
                <w:lang w:val="en-GB"/>
              </w:rPr>
              <w:t>(s)</w:t>
            </w:r>
          </w:p>
        </w:tc>
        <w:tc>
          <w:tcPr>
            <w:tcW w:w="2157" w:type="dxa"/>
            <w:shd w:val="clear" w:color="auto" w:fill="FFFFFF"/>
          </w:tcPr>
          <w:p w14:paraId="5D72C54C" w14:textId="77777777" w:rsidR="00377526" w:rsidRPr="007673FA" w:rsidRDefault="00377526" w:rsidP="00A07EA6">
            <w:pPr>
              <w:ind w:right="-993"/>
              <w:jc w:val="center"/>
              <w:rPr>
                <w:rFonts w:ascii="Verdana" w:hAnsi="Verdana" w:cs="Arial"/>
                <w:b/>
                <w:color w:val="002060"/>
                <w:sz w:val="20"/>
                <w:lang w:val="en-GB"/>
              </w:rPr>
            </w:pPr>
          </w:p>
        </w:tc>
      </w:tr>
      <w:tr w:rsidR="00377526" w:rsidRPr="007673FA" w14:paraId="5D72C552" w14:textId="77777777" w:rsidTr="00526FE9">
        <w:trPr>
          <w:trHeight w:val="412"/>
        </w:trPr>
        <w:tc>
          <w:tcPr>
            <w:tcW w:w="2232" w:type="dxa"/>
            <w:shd w:val="clear" w:color="auto" w:fill="FFFFFF"/>
          </w:tcPr>
          <w:p w14:paraId="5D72C54E" w14:textId="77777777" w:rsidR="00377526" w:rsidRPr="007673FA" w:rsidRDefault="00377526" w:rsidP="00A07EA6">
            <w:pPr>
              <w:ind w:right="-993"/>
              <w:jc w:val="left"/>
              <w:rPr>
                <w:rFonts w:ascii="Verdana" w:hAnsi="Verdana" w:cs="Arial"/>
                <w:sz w:val="20"/>
                <w:lang w:val="en-GB"/>
              </w:rPr>
            </w:pPr>
            <w:r>
              <w:rPr>
                <w:rFonts w:ascii="Verdana" w:hAnsi="Verdana" w:cs="Arial"/>
                <w:sz w:val="20"/>
                <w:lang w:val="en-GB"/>
              </w:rPr>
              <w:t>Seniority</w:t>
            </w:r>
            <w:r>
              <w:rPr>
                <w:rStyle w:val="EndnoteReference"/>
                <w:rFonts w:ascii="Verdana" w:hAnsi="Verdana" w:cs="Arial"/>
                <w:sz w:val="20"/>
                <w:lang w:val="en-GB"/>
              </w:rPr>
              <w:endnoteReference w:id="2"/>
            </w:r>
          </w:p>
        </w:tc>
        <w:tc>
          <w:tcPr>
            <w:tcW w:w="2232" w:type="dxa"/>
            <w:shd w:val="clear" w:color="auto" w:fill="FFFFFF"/>
          </w:tcPr>
          <w:p w14:paraId="5D72C54F"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5D72C550" w14:textId="77777777" w:rsidR="00377526" w:rsidRPr="007673FA" w:rsidRDefault="00377526" w:rsidP="00A07EA6">
            <w:pPr>
              <w:ind w:right="-993"/>
              <w:jc w:val="left"/>
              <w:rPr>
                <w:rFonts w:ascii="Verdana" w:hAnsi="Verdana" w:cs="Arial"/>
                <w:sz w:val="20"/>
                <w:lang w:val="en-GB"/>
              </w:rPr>
            </w:pPr>
            <w:r w:rsidRPr="00F13C9B">
              <w:rPr>
                <w:rFonts w:ascii="Verdana" w:hAnsi="Verdana" w:cs="Arial"/>
                <w:sz w:val="20"/>
                <w:lang w:val="en-GB"/>
              </w:rPr>
              <w:t>Nationality</w:t>
            </w:r>
            <w:r w:rsidRPr="0023464A">
              <w:rPr>
                <w:rStyle w:val="EndnoteReference"/>
                <w:rFonts w:ascii="Verdana" w:hAnsi="Verdana" w:cs="Calibri"/>
                <w:sz w:val="20"/>
                <w:lang w:val="en-GB"/>
              </w:rPr>
              <w:endnoteReference w:id="3"/>
            </w:r>
          </w:p>
        </w:tc>
        <w:tc>
          <w:tcPr>
            <w:tcW w:w="2157" w:type="dxa"/>
            <w:shd w:val="clear" w:color="auto" w:fill="FFFFFF"/>
          </w:tcPr>
          <w:p w14:paraId="5D72C551" w14:textId="77777777" w:rsidR="00377526" w:rsidRPr="007673FA" w:rsidRDefault="00377526" w:rsidP="00A07EA6">
            <w:pPr>
              <w:ind w:right="-993"/>
              <w:jc w:val="center"/>
              <w:rPr>
                <w:rFonts w:ascii="Verdana" w:hAnsi="Verdana" w:cs="Arial"/>
                <w:b/>
                <w:sz w:val="20"/>
                <w:lang w:val="en-GB"/>
              </w:rPr>
            </w:pPr>
          </w:p>
        </w:tc>
      </w:tr>
      <w:tr w:rsidR="00377526" w:rsidRPr="007673FA" w14:paraId="5D72C557" w14:textId="77777777" w:rsidTr="00526FE9">
        <w:tc>
          <w:tcPr>
            <w:tcW w:w="2232" w:type="dxa"/>
            <w:shd w:val="clear" w:color="auto" w:fill="FFFFFF"/>
          </w:tcPr>
          <w:p w14:paraId="5D72C553" w14:textId="77777777"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 xml:space="preserve">Sex </w:t>
            </w:r>
            <w:r w:rsidRPr="007673FA">
              <w:rPr>
                <w:rFonts w:ascii="Verdana" w:hAnsi="Verdana" w:cs="Calibri"/>
                <w:sz w:val="20"/>
                <w:lang w:val="en-GB"/>
              </w:rPr>
              <w:t>[</w:t>
            </w:r>
            <w:r w:rsidRPr="007673FA">
              <w:rPr>
                <w:rFonts w:ascii="Verdana" w:hAnsi="Verdana" w:cs="Calibri"/>
                <w:i/>
                <w:sz w:val="20"/>
                <w:lang w:val="en-GB"/>
              </w:rPr>
              <w:t>M/F</w:t>
            </w:r>
            <w:r w:rsidRPr="007673FA">
              <w:rPr>
                <w:rFonts w:ascii="Verdana" w:hAnsi="Verdana" w:cs="Calibri"/>
                <w:sz w:val="20"/>
                <w:lang w:val="en-GB"/>
              </w:rPr>
              <w:t>]</w:t>
            </w:r>
          </w:p>
        </w:tc>
        <w:tc>
          <w:tcPr>
            <w:tcW w:w="2232" w:type="dxa"/>
            <w:shd w:val="clear" w:color="auto" w:fill="FFFFFF"/>
          </w:tcPr>
          <w:p w14:paraId="5D72C554"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5D72C555" w14:textId="77777777" w:rsidR="00377526" w:rsidRPr="007673FA" w:rsidRDefault="00377526" w:rsidP="00A07EA6">
            <w:pPr>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157" w:type="dxa"/>
            <w:shd w:val="clear" w:color="auto" w:fill="FFFFFF"/>
          </w:tcPr>
          <w:p w14:paraId="5D72C556" w14:textId="77777777" w:rsidR="00377526" w:rsidRPr="007673FA" w:rsidRDefault="00377526" w:rsidP="00A07EA6">
            <w:pPr>
              <w:ind w:right="-993"/>
              <w:jc w:val="left"/>
              <w:rPr>
                <w:rFonts w:ascii="Verdana" w:hAnsi="Verdana" w:cs="Arial"/>
                <w:b/>
                <w:color w:val="002060"/>
                <w:sz w:val="20"/>
                <w:lang w:val="en-GB"/>
              </w:rPr>
            </w:pPr>
            <w:r w:rsidRPr="007673FA">
              <w:rPr>
                <w:rFonts w:ascii="Verdana" w:hAnsi="Verdana" w:cs="Arial"/>
                <w:color w:val="002060"/>
                <w:sz w:val="20"/>
                <w:lang w:val="en-GB"/>
              </w:rPr>
              <w:t>20../20</w:t>
            </w:r>
            <w:proofErr w:type="gramStart"/>
            <w:r w:rsidRPr="007673FA">
              <w:rPr>
                <w:rFonts w:ascii="Verdana" w:hAnsi="Verdana" w:cs="Arial"/>
                <w:color w:val="002060"/>
                <w:sz w:val="20"/>
                <w:lang w:val="en-GB"/>
              </w:rPr>
              <w:t>..</w:t>
            </w:r>
            <w:proofErr w:type="gramEnd"/>
          </w:p>
        </w:tc>
      </w:tr>
      <w:tr w:rsidR="00CC707F" w:rsidRPr="007673FA" w14:paraId="5D72C55C" w14:textId="77777777" w:rsidTr="004A0549">
        <w:tc>
          <w:tcPr>
            <w:tcW w:w="2232" w:type="dxa"/>
            <w:shd w:val="clear" w:color="auto" w:fill="FFFFFF"/>
          </w:tcPr>
          <w:p w14:paraId="5D72C558" w14:textId="77777777" w:rsidR="00CC707F" w:rsidRPr="007673FA" w:rsidRDefault="00CC707F" w:rsidP="00A07EA6">
            <w:pPr>
              <w:ind w:right="-993"/>
              <w:jc w:val="left"/>
              <w:rPr>
                <w:rFonts w:ascii="Verdana" w:hAnsi="Verdana" w:cs="Arial"/>
                <w:b/>
                <w:color w:val="002060"/>
                <w:sz w:val="20"/>
                <w:lang w:val="en-GB"/>
              </w:rPr>
            </w:pPr>
            <w:r w:rsidRPr="007673FA">
              <w:rPr>
                <w:rFonts w:ascii="Verdana" w:hAnsi="Verdana" w:cs="Arial"/>
                <w:sz w:val="20"/>
                <w:lang w:val="en-GB"/>
              </w:rPr>
              <w:t>E-mail</w:t>
            </w:r>
          </w:p>
        </w:tc>
        <w:tc>
          <w:tcPr>
            <w:tcW w:w="6696" w:type="dxa"/>
            <w:gridSpan w:val="3"/>
            <w:shd w:val="clear" w:color="auto" w:fill="FFFFFF"/>
          </w:tcPr>
          <w:p w14:paraId="5D72C55B" w14:textId="77777777" w:rsidR="00CC707F" w:rsidRPr="007673FA" w:rsidRDefault="00CC707F" w:rsidP="00A07EA6">
            <w:pPr>
              <w:ind w:right="-993"/>
              <w:jc w:val="center"/>
              <w:rPr>
                <w:rFonts w:ascii="Verdana" w:hAnsi="Verdana" w:cs="Arial"/>
                <w:b/>
                <w:color w:val="002060"/>
                <w:sz w:val="20"/>
                <w:lang w:val="en-GB"/>
              </w:rPr>
            </w:pPr>
          </w:p>
        </w:tc>
      </w:tr>
    </w:tbl>
    <w:p w14:paraId="5D72C55D" w14:textId="77777777" w:rsidR="00377526" w:rsidRPr="00A22108" w:rsidRDefault="00377526" w:rsidP="00F8782D">
      <w:pPr>
        <w:spacing w:after="0"/>
        <w:ind w:right="-992"/>
        <w:jc w:val="left"/>
        <w:rPr>
          <w:rFonts w:ascii="Verdana" w:hAnsi="Verdana" w:cs="Arial"/>
          <w:b/>
          <w:color w:val="002060"/>
          <w:sz w:val="16"/>
          <w:szCs w:val="16"/>
          <w:lang w:val="en-GB"/>
        </w:rPr>
      </w:pPr>
    </w:p>
    <w:p w14:paraId="5D72C55E" w14:textId="48046B76" w:rsidR="00377526" w:rsidRDefault="00377526" w:rsidP="005D75AB">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39"/>
        <w:gridCol w:w="3402"/>
        <w:gridCol w:w="2126"/>
        <w:gridCol w:w="2747"/>
      </w:tblGrid>
      <w:tr w:rsidR="00887CE1" w:rsidRPr="007673FA" w14:paraId="5D72C563" w14:textId="77777777" w:rsidTr="00EE76B7">
        <w:trPr>
          <w:trHeight w:val="371"/>
          <w:jc w:val="center"/>
        </w:trPr>
        <w:tc>
          <w:tcPr>
            <w:tcW w:w="2039" w:type="dxa"/>
            <w:shd w:val="clear" w:color="auto" w:fill="FFFFFF"/>
          </w:tcPr>
          <w:p w14:paraId="5D72C55F" w14:textId="77777777" w:rsidR="00887CE1" w:rsidRPr="007673FA" w:rsidRDefault="00887CE1" w:rsidP="00EE76B7">
            <w:pPr>
              <w:spacing w:after="0"/>
              <w:ind w:right="-993"/>
              <w:jc w:val="left"/>
              <w:rPr>
                <w:rFonts w:ascii="Verdana" w:hAnsi="Verdana" w:cs="Arial"/>
                <w:sz w:val="20"/>
                <w:lang w:val="en-GB"/>
              </w:rPr>
            </w:pPr>
            <w:r>
              <w:rPr>
                <w:rFonts w:ascii="Verdana" w:hAnsi="Verdana" w:cs="Arial"/>
                <w:sz w:val="20"/>
                <w:lang w:val="en-GB"/>
              </w:rPr>
              <w:t>Name</w:t>
            </w:r>
          </w:p>
        </w:tc>
        <w:tc>
          <w:tcPr>
            <w:tcW w:w="3402" w:type="dxa"/>
            <w:shd w:val="clear" w:color="auto" w:fill="FFFFFF"/>
          </w:tcPr>
          <w:p w14:paraId="5D72C560" w14:textId="7FEEC5D9" w:rsidR="00887CE1" w:rsidRPr="007673FA" w:rsidRDefault="00EE76B7" w:rsidP="00EE76B7">
            <w:pPr>
              <w:spacing w:after="0"/>
              <w:ind w:right="-108"/>
              <w:jc w:val="left"/>
              <w:rPr>
                <w:rFonts w:ascii="Verdana" w:hAnsi="Verdana" w:cs="Arial"/>
                <w:b/>
                <w:color w:val="002060"/>
                <w:sz w:val="20"/>
                <w:lang w:val="en-GB"/>
              </w:rPr>
            </w:pPr>
            <w:r w:rsidRPr="00EE76B7">
              <w:rPr>
                <w:rFonts w:ascii="Verdana" w:hAnsi="Verdana" w:cs="Arial"/>
                <w:b/>
                <w:color w:val="002060"/>
                <w:sz w:val="20"/>
                <w:lang w:val="en-GB"/>
              </w:rPr>
              <w:t>University of Kragujevac</w:t>
            </w:r>
          </w:p>
        </w:tc>
        <w:tc>
          <w:tcPr>
            <w:tcW w:w="2126" w:type="dxa"/>
            <w:vMerge w:val="restart"/>
            <w:shd w:val="clear" w:color="auto" w:fill="FFFFFF"/>
          </w:tcPr>
          <w:p w14:paraId="5D72C561" w14:textId="0AAE9926" w:rsidR="00887CE1" w:rsidRPr="00E02718" w:rsidRDefault="00526FE9" w:rsidP="00EE76B7">
            <w:pPr>
              <w:spacing w:after="0"/>
              <w:ind w:right="-993"/>
              <w:jc w:val="left"/>
              <w:rPr>
                <w:rFonts w:ascii="Verdana" w:hAnsi="Verdana" w:cs="Arial"/>
                <w:sz w:val="20"/>
                <w:lang w:val="is-IS"/>
              </w:rPr>
            </w:pPr>
            <w:r>
              <w:rPr>
                <w:rFonts w:ascii="Verdana" w:hAnsi="Verdana" w:cs="Arial"/>
                <w:sz w:val="20"/>
                <w:lang w:val="en-GB"/>
              </w:rPr>
              <w:t>Faculty/Department</w:t>
            </w:r>
          </w:p>
        </w:tc>
        <w:tc>
          <w:tcPr>
            <w:tcW w:w="2747" w:type="dxa"/>
            <w:vMerge w:val="restart"/>
            <w:shd w:val="clear" w:color="auto" w:fill="FFFFFF"/>
          </w:tcPr>
          <w:p w14:paraId="5D72C562" w14:textId="4CAAEAB1" w:rsidR="00887CE1" w:rsidRPr="007673FA" w:rsidRDefault="00EE76B7" w:rsidP="00EE76B7">
            <w:pPr>
              <w:spacing w:after="0"/>
              <w:ind w:right="-77"/>
              <w:rPr>
                <w:rFonts w:ascii="Verdana" w:hAnsi="Verdana" w:cs="Arial"/>
                <w:b/>
                <w:color w:val="002060"/>
                <w:sz w:val="20"/>
                <w:lang w:val="en-GB"/>
              </w:rPr>
            </w:pPr>
            <w:proofErr w:type="spellStart"/>
            <w:r w:rsidRPr="00EE76B7">
              <w:rPr>
                <w:rFonts w:ascii="Verdana" w:hAnsi="Verdana" w:cs="Arial"/>
                <w:b/>
                <w:color w:val="002060"/>
                <w:sz w:val="20"/>
                <w:lang w:val="en-GB"/>
              </w:rPr>
              <w:t>Upisati</w:t>
            </w:r>
            <w:proofErr w:type="spellEnd"/>
            <w:r w:rsidRPr="00EE76B7">
              <w:rPr>
                <w:rFonts w:ascii="Verdana" w:hAnsi="Verdana" w:cs="Arial"/>
                <w:b/>
                <w:color w:val="002060"/>
                <w:sz w:val="20"/>
                <w:lang w:val="en-GB"/>
              </w:rPr>
              <w:t xml:space="preserve"> </w:t>
            </w:r>
            <w:proofErr w:type="spellStart"/>
            <w:r w:rsidRPr="00EE76B7">
              <w:rPr>
                <w:rFonts w:ascii="Verdana" w:hAnsi="Verdana" w:cs="Arial"/>
                <w:b/>
                <w:color w:val="002060"/>
                <w:sz w:val="20"/>
                <w:lang w:val="en-GB"/>
              </w:rPr>
              <w:t>naziv</w:t>
            </w:r>
            <w:proofErr w:type="spellEnd"/>
            <w:r w:rsidRPr="00EE76B7">
              <w:rPr>
                <w:rFonts w:ascii="Verdana" w:hAnsi="Verdana" w:cs="Arial"/>
                <w:b/>
                <w:color w:val="002060"/>
                <w:sz w:val="20"/>
                <w:lang w:val="en-GB"/>
              </w:rPr>
              <w:t xml:space="preserve"> </w:t>
            </w:r>
            <w:proofErr w:type="spellStart"/>
            <w:r w:rsidRPr="00EE76B7">
              <w:rPr>
                <w:rFonts w:ascii="Verdana" w:hAnsi="Verdana" w:cs="Arial"/>
                <w:b/>
                <w:color w:val="002060"/>
                <w:sz w:val="20"/>
                <w:lang w:val="en-GB"/>
              </w:rPr>
              <w:t>fakulteta</w:t>
            </w:r>
            <w:proofErr w:type="spellEnd"/>
          </w:p>
        </w:tc>
      </w:tr>
      <w:tr w:rsidR="00887CE1" w:rsidRPr="007673FA" w14:paraId="5D72C56A" w14:textId="77777777" w:rsidTr="00EE76B7">
        <w:trPr>
          <w:trHeight w:val="371"/>
          <w:jc w:val="center"/>
        </w:trPr>
        <w:tc>
          <w:tcPr>
            <w:tcW w:w="2039" w:type="dxa"/>
            <w:shd w:val="clear" w:color="auto" w:fill="FFFFFF"/>
          </w:tcPr>
          <w:p w14:paraId="5D72C564" w14:textId="3BB4CB4D" w:rsidR="00887CE1" w:rsidRPr="001264FF" w:rsidRDefault="00887CE1" w:rsidP="00EE76B7">
            <w:pPr>
              <w:spacing w:after="0"/>
              <w:ind w:right="-993"/>
              <w:jc w:val="left"/>
              <w:rPr>
                <w:rFonts w:ascii="Verdana" w:hAnsi="Verdana" w:cs="Arial"/>
                <w:sz w:val="20"/>
                <w:lang w:val="en-GB"/>
              </w:rPr>
            </w:pPr>
            <w:r w:rsidRPr="001264FF">
              <w:rPr>
                <w:rFonts w:ascii="Verdana" w:hAnsi="Verdana" w:cs="Arial"/>
                <w:sz w:val="20"/>
                <w:lang w:val="en-GB"/>
              </w:rPr>
              <w:t>Erasmus code</w:t>
            </w:r>
            <w:r w:rsidR="00D302B8">
              <w:rPr>
                <w:rStyle w:val="EndnoteReference"/>
                <w:rFonts w:ascii="Verdana" w:hAnsi="Verdana" w:cs="Arial"/>
                <w:sz w:val="20"/>
                <w:lang w:val="en-GB"/>
              </w:rPr>
              <w:endnoteReference w:id="4"/>
            </w:r>
            <w:r w:rsidRPr="001264FF">
              <w:rPr>
                <w:rFonts w:ascii="Verdana" w:hAnsi="Verdana" w:cs="Arial"/>
                <w:sz w:val="20"/>
                <w:lang w:val="en-GB"/>
              </w:rPr>
              <w:t xml:space="preserve"> </w:t>
            </w:r>
          </w:p>
          <w:p w14:paraId="5D72C565" w14:textId="77777777" w:rsidR="00887CE1" w:rsidRPr="005E466D" w:rsidRDefault="00887CE1" w:rsidP="00EE76B7">
            <w:pPr>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D72C566" w14:textId="77777777" w:rsidR="00887CE1" w:rsidRPr="007673FA" w:rsidRDefault="00887CE1" w:rsidP="00EE76B7">
            <w:pPr>
              <w:spacing w:after="0"/>
              <w:ind w:right="-993"/>
              <w:jc w:val="left"/>
              <w:rPr>
                <w:rFonts w:ascii="Verdana" w:hAnsi="Verdana" w:cs="Arial"/>
                <w:sz w:val="20"/>
                <w:lang w:val="en-GB"/>
              </w:rPr>
            </w:pPr>
            <w:r w:rsidRPr="005E466D" w:rsidDel="00E74C82">
              <w:rPr>
                <w:rFonts w:ascii="Verdana" w:hAnsi="Verdana" w:cs="Arial"/>
                <w:sz w:val="16"/>
                <w:szCs w:val="16"/>
                <w:lang w:val="en-GB"/>
              </w:rPr>
              <w:t xml:space="preserve"> </w:t>
            </w:r>
          </w:p>
        </w:tc>
        <w:tc>
          <w:tcPr>
            <w:tcW w:w="3402" w:type="dxa"/>
            <w:shd w:val="clear" w:color="auto" w:fill="FFFFFF"/>
          </w:tcPr>
          <w:p w14:paraId="5D72C567" w14:textId="7E96B09B" w:rsidR="00887CE1" w:rsidRPr="007673FA" w:rsidRDefault="00EE76B7" w:rsidP="00EE76B7">
            <w:pPr>
              <w:spacing w:after="0"/>
              <w:ind w:right="-993"/>
              <w:jc w:val="left"/>
              <w:rPr>
                <w:rFonts w:ascii="Verdana" w:hAnsi="Verdana" w:cs="Arial"/>
                <w:b/>
                <w:color w:val="002060"/>
                <w:sz w:val="20"/>
                <w:lang w:val="en-GB"/>
              </w:rPr>
            </w:pPr>
            <w:r>
              <w:rPr>
                <w:rFonts w:ascii="Verdana" w:hAnsi="Verdana" w:cs="Arial"/>
                <w:b/>
                <w:color w:val="002060"/>
                <w:sz w:val="20"/>
                <w:lang w:val="en-GB"/>
              </w:rPr>
              <w:t>N/A</w:t>
            </w:r>
          </w:p>
        </w:tc>
        <w:tc>
          <w:tcPr>
            <w:tcW w:w="2126" w:type="dxa"/>
            <w:vMerge/>
            <w:shd w:val="clear" w:color="auto" w:fill="FFFFFF"/>
          </w:tcPr>
          <w:p w14:paraId="5D72C568" w14:textId="77777777" w:rsidR="00887CE1" w:rsidRPr="007673FA" w:rsidRDefault="00887CE1" w:rsidP="00EE76B7">
            <w:pPr>
              <w:spacing w:after="0"/>
              <w:ind w:right="-993"/>
              <w:jc w:val="left"/>
              <w:rPr>
                <w:rFonts w:ascii="Verdana" w:hAnsi="Verdana" w:cs="Arial"/>
                <w:sz w:val="20"/>
                <w:lang w:val="en-GB"/>
              </w:rPr>
            </w:pPr>
          </w:p>
        </w:tc>
        <w:tc>
          <w:tcPr>
            <w:tcW w:w="2747" w:type="dxa"/>
            <w:vMerge/>
            <w:shd w:val="clear" w:color="auto" w:fill="FFFFFF"/>
          </w:tcPr>
          <w:p w14:paraId="5D72C569" w14:textId="77777777" w:rsidR="00887CE1" w:rsidRPr="007673FA" w:rsidRDefault="00887CE1" w:rsidP="00EE76B7">
            <w:pPr>
              <w:spacing w:after="0"/>
              <w:ind w:right="-993"/>
              <w:jc w:val="center"/>
              <w:rPr>
                <w:rFonts w:ascii="Verdana" w:hAnsi="Verdana" w:cs="Arial"/>
                <w:b/>
                <w:color w:val="002060"/>
                <w:sz w:val="20"/>
                <w:lang w:val="en-GB"/>
              </w:rPr>
            </w:pPr>
          </w:p>
        </w:tc>
      </w:tr>
      <w:tr w:rsidR="00377526" w:rsidRPr="007673FA" w14:paraId="5D72C56F" w14:textId="77777777" w:rsidTr="00EE76B7">
        <w:trPr>
          <w:trHeight w:val="559"/>
          <w:jc w:val="center"/>
        </w:trPr>
        <w:tc>
          <w:tcPr>
            <w:tcW w:w="2039" w:type="dxa"/>
            <w:shd w:val="clear" w:color="auto" w:fill="FFFFFF"/>
          </w:tcPr>
          <w:p w14:paraId="5D72C56B" w14:textId="77777777" w:rsidR="00377526" w:rsidRPr="007673FA" w:rsidRDefault="00377526" w:rsidP="00EE76B7">
            <w:pPr>
              <w:spacing w:after="0"/>
              <w:ind w:right="-993"/>
              <w:jc w:val="left"/>
              <w:rPr>
                <w:rFonts w:ascii="Verdana" w:hAnsi="Verdana" w:cs="Arial"/>
                <w:sz w:val="20"/>
                <w:lang w:val="en-GB"/>
              </w:rPr>
            </w:pPr>
            <w:r w:rsidRPr="007673FA">
              <w:rPr>
                <w:rFonts w:ascii="Verdana" w:hAnsi="Verdana" w:cs="Arial"/>
                <w:sz w:val="20"/>
                <w:lang w:val="en-GB"/>
              </w:rPr>
              <w:t>Address</w:t>
            </w:r>
          </w:p>
        </w:tc>
        <w:tc>
          <w:tcPr>
            <w:tcW w:w="3402" w:type="dxa"/>
            <w:shd w:val="clear" w:color="auto" w:fill="FFFFFF"/>
          </w:tcPr>
          <w:p w14:paraId="5D72C56C" w14:textId="602FDA24" w:rsidR="00377526" w:rsidRPr="007673FA" w:rsidRDefault="00EE76B7" w:rsidP="00EE76B7">
            <w:pPr>
              <w:spacing w:after="0"/>
              <w:ind w:right="-108"/>
              <w:jc w:val="left"/>
              <w:rPr>
                <w:rFonts w:ascii="Verdana" w:hAnsi="Verdana" w:cs="Arial"/>
                <w:color w:val="002060"/>
                <w:sz w:val="20"/>
                <w:lang w:val="en-GB"/>
              </w:rPr>
            </w:pPr>
            <w:r>
              <w:rPr>
                <w:rFonts w:ascii="Verdana" w:hAnsi="Verdana" w:cs="Arial"/>
                <w:color w:val="002060"/>
                <w:sz w:val="20"/>
                <w:lang w:val="en-GB"/>
              </w:rPr>
              <w:t xml:space="preserve">Jovana </w:t>
            </w:r>
            <w:proofErr w:type="spellStart"/>
            <w:r>
              <w:rPr>
                <w:rFonts w:ascii="Verdana" w:hAnsi="Verdana" w:cs="Arial"/>
                <w:color w:val="002060"/>
                <w:sz w:val="20"/>
                <w:lang w:val="en-GB"/>
              </w:rPr>
              <w:t>Cvijica</w:t>
            </w:r>
            <w:proofErr w:type="spellEnd"/>
            <w:r>
              <w:rPr>
                <w:rFonts w:ascii="Verdana" w:hAnsi="Verdana" w:cs="Arial"/>
                <w:color w:val="002060"/>
                <w:sz w:val="20"/>
                <w:lang w:val="en-GB"/>
              </w:rPr>
              <w:t xml:space="preserve"> bb, 34000 Kragujevac</w:t>
            </w:r>
          </w:p>
        </w:tc>
        <w:tc>
          <w:tcPr>
            <w:tcW w:w="2126" w:type="dxa"/>
            <w:shd w:val="clear" w:color="auto" w:fill="FFFFFF"/>
          </w:tcPr>
          <w:p w14:paraId="5D72C56D" w14:textId="77777777" w:rsidR="00377526" w:rsidRPr="005E466D" w:rsidRDefault="00377526" w:rsidP="00EE76B7">
            <w:pPr>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sidRPr="00F76D5B">
              <w:rPr>
                <w:rStyle w:val="EndnoteReference"/>
                <w:rFonts w:ascii="Verdana" w:hAnsi="Verdana" w:cs="Arial"/>
                <w:sz w:val="20"/>
                <w:lang w:val="en-GB"/>
              </w:rPr>
              <w:endnoteReference w:id="5"/>
            </w:r>
          </w:p>
        </w:tc>
        <w:tc>
          <w:tcPr>
            <w:tcW w:w="2747" w:type="dxa"/>
            <w:shd w:val="clear" w:color="auto" w:fill="FFFFFF"/>
          </w:tcPr>
          <w:p w14:paraId="5D72C56E" w14:textId="571002D6" w:rsidR="00377526" w:rsidRPr="007673FA" w:rsidRDefault="00EE76B7" w:rsidP="00EE76B7">
            <w:pPr>
              <w:spacing w:after="0"/>
              <w:ind w:right="-77"/>
              <w:jc w:val="center"/>
              <w:rPr>
                <w:rFonts w:ascii="Verdana" w:hAnsi="Verdana" w:cs="Arial"/>
                <w:b/>
                <w:sz w:val="20"/>
                <w:lang w:val="en-GB"/>
              </w:rPr>
            </w:pPr>
            <w:r>
              <w:rPr>
                <w:rFonts w:ascii="Verdana" w:hAnsi="Verdana" w:cs="Arial"/>
                <w:b/>
                <w:sz w:val="20"/>
                <w:lang w:val="en-GB"/>
              </w:rPr>
              <w:t>Serbia/ RS</w:t>
            </w:r>
          </w:p>
        </w:tc>
      </w:tr>
      <w:tr w:rsidR="00377526" w:rsidRPr="00E02718" w14:paraId="5D72C574" w14:textId="77777777" w:rsidTr="00EE76B7">
        <w:trPr>
          <w:jc w:val="center"/>
        </w:trPr>
        <w:tc>
          <w:tcPr>
            <w:tcW w:w="2039" w:type="dxa"/>
            <w:shd w:val="clear" w:color="auto" w:fill="FFFFFF"/>
          </w:tcPr>
          <w:p w14:paraId="5D72C570" w14:textId="77777777" w:rsidR="00377526" w:rsidRPr="007673FA" w:rsidRDefault="00377526" w:rsidP="00EE76B7">
            <w:pPr>
              <w:spacing w:after="0"/>
              <w:ind w:right="-993"/>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tc>
        <w:tc>
          <w:tcPr>
            <w:tcW w:w="3402" w:type="dxa"/>
            <w:shd w:val="clear" w:color="auto" w:fill="FFFFFF"/>
          </w:tcPr>
          <w:p w14:paraId="39DA28E0" w14:textId="77777777" w:rsidR="00EE76B7" w:rsidRDefault="00EE76B7" w:rsidP="00EE76B7">
            <w:pPr>
              <w:shd w:val="clear" w:color="auto" w:fill="FFFFFF"/>
              <w:spacing w:after="0"/>
              <w:ind w:right="-108"/>
              <w:jc w:val="left"/>
              <w:rPr>
                <w:rFonts w:ascii="Verdana" w:hAnsi="Verdana" w:cs="Arial"/>
                <w:color w:val="002060"/>
                <w:sz w:val="20"/>
                <w:lang w:val="en-GB"/>
              </w:rPr>
            </w:pPr>
            <w:proofErr w:type="spellStart"/>
            <w:r>
              <w:rPr>
                <w:rFonts w:ascii="Verdana" w:hAnsi="Verdana" w:cs="Arial"/>
                <w:color w:val="002060"/>
                <w:sz w:val="20"/>
                <w:lang w:val="en-GB"/>
              </w:rPr>
              <w:t>Miroslava</w:t>
            </w:r>
            <w:proofErr w:type="spellEnd"/>
            <w:r>
              <w:rPr>
                <w:rFonts w:ascii="Verdana" w:hAnsi="Verdana" w:cs="Arial"/>
                <w:color w:val="002060"/>
                <w:sz w:val="20"/>
                <w:lang w:val="en-GB"/>
              </w:rPr>
              <w:t xml:space="preserve"> </w:t>
            </w:r>
            <w:proofErr w:type="spellStart"/>
            <w:r>
              <w:rPr>
                <w:rFonts w:ascii="Verdana" w:hAnsi="Verdana" w:cs="Arial"/>
                <w:color w:val="002060"/>
                <w:sz w:val="20"/>
                <w:lang w:val="en-GB"/>
              </w:rPr>
              <w:t>Petrovic</w:t>
            </w:r>
            <w:proofErr w:type="spellEnd"/>
            <w:r>
              <w:rPr>
                <w:rFonts w:ascii="Verdana" w:hAnsi="Verdana" w:cs="Arial"/>
                <w:color w:val="002060"/>
                <w:sz w:val="20"/>
                <w:lang w:val="en-GB"/>
              </w:rPr>
              <w:t xml:space="preserve"> </w:t>
            </w:r>
            <w:proofErr w:type="spellStart"/>
            <w:r>
              <w:rPr>
                <w:rFonts w:ascii="Verdana" w:hAnsi="Verdana" w:cs="Arial"/>
                <w:color w:val="002060"/>
                <w:sz w:val="20"/>
                <w:lang w:val="en-GB"/>
              </w:rPr>
              <w:t>Torgasev</w:t>
            </w:r>
            <w:proofErr w:type="spellEnd"/>
            <w:r>
              <w:rPr>
                <w:rFonts w:ascii="Verdana" w:hAnsi="Verdana" w:cs="Arial"/>
                <w:color w:val="002060"/>
                <w:sz w:val="20"/>
                <w:lang w:val="en-GB"/>
              </w:rPr>
              <w:t>, Institutional Erasmus+ Coordinator</w:t>
            </w:r>
          </w:p>
          <w:p w14:paraId="5D72C571" w14:textId="015EDF5D" w:rsidR="00377526" w:rsidRPr="007673FA" w:rsidRDefault="00EE76B7" w:rsidP="00EE76B7">
            <w:pPr>
              <w:spacing w:after="0"/>
              <w:ind w:right="-108"/>
              <w:jc w:val="left"/>
              <w:rPr>
                <w:rFonts w:ascii="Verdana" w:hAnsi="Verdana" w:cs="Arial"/>
                <w:color w:val="002060"/>
                <w:sz w:val="20"/>
                <w:lang w:val="en-GB"/>
              </w:rPr>
            </w:pPr>
            <w:r>
              <w:rPr>
                <w:rFonts w:ascii="Verdana" w:hAnsi="Verdana" w:cs="Arial"/>
                <w:color w:val="002060"/>
                <w:sz w:val="20"/>
                <w:lang w:val="en-GB"/>
              </w:rPr>
              <w:t xml:space="preserve">+ </w:t>
            </w:r>
            <w:proofErr w:type="spellStart"/>
            <w:r>
              <w:rPr>
                <w:rFonts w:ascii="Verdana" w:hAnsi="Verdana" w:cs="Arial"/>
                <w:color w:val="002060"/>
                <w:sz w:val="20"/>
                <w:lang w:val="en-GB"/>
              </w:rPr>
              <w:t>dopisati</w:t>
            </w:r>
            <w:proofErr w:type="spellEnd"/>
            <w:r>
              <w:rPr>
                <w:rFonts w:ascii="Verdana" w:hAnsi="Verdana" w:cs="Arial"/>
                <w:color w:val="002060"/>
                <w:sz w:val="20"/>
                <w:lang w:val="en-GB"/>
              </w:rPr>
              <w:t xml:space="preserve"> </w:t>
            </w:r>
            <w:proofErr w:type="spellStart"/>
            <w:r>
              <w:rPr>
                <w:rFonts w:ascii="Verdana" w:hAnsi="Verdana" w:cs="Arial"/>
                <w:color w:val="002060"/>
                <w:sz w:val="20"/>
                <w:lang w:val="en-GB"/>
              </w:rPr>
              <w:t>podatke</w:t>
            </w:r>
            <w:proofErr w:type="spellEnd"/>
            <w:r>
              <w:rPr>
                <w:rFonts w:ascii="Verdana" w:hAnsi="Verdana" w:cs="Arial"/>
                <w:color w:val="002060"/>
                <w:sz w:val="20"/>
                <w:lang w:val="en-GB"/>
              </w:rPr>
              <w:t xml:space="preserve"> </w:t>
            </w:r>
            <w:proofErr w:type="spellStart"/>
            <w:r>
              <w:rPr>
                <w:rFonts w:ascii="Verdana" w:hAnsi="Verdana" w:cs="Arial"/>
                <w:color w:val="002060"/>
                <w:sz w:val="20"/>
                <w:lang w:val="en-GB"/>
              </w:rPr>
              <w:t>fakultetskog</w:t>
            </w:r>
            <w:proofErr w:type="spellEnd"/>
            <w:r>
              <w:rPr>
                <w:rFonts w:ascii="Verdana" w:hAnsi="Verdana" w:cs="Arial"/>
                <w:color w:val="002060"/>
                <w:sz w:val="20"/>
                <w:lang w:val="en-GB"/>
              </w:rPr>
              <w:t xml:space="preserve"> </w:t>
            </w:r>
            <w:proofErr w:type="spellStart"/>
            <w:r>
              <w:rPr>
                <w:rFonts w:ascii="Verdana" w:hAnsi="Verdana" w:cs="Arial"/>
                <w:color w:val="002060"/>
                <w:sz w:val="20"/>
                <w:lang w:val="en-GB"/>
              </w:rPr>
              <w:t>koordinatora</w:t>
            </w:r>
            <w:proofErr w:type="spellEnd"/>
          </w:p>
        </w:tc>
        <w:tc>
          <w:tcPr>
            <w:tcW w:w="2126" w:type="dxa"/>
            <w:shd w:val="clear" w:color="auto" w:fill="FFFFFF"/>
          </w:tcPr>
          <w:p w14:paraId="5D72C572" w14:textId="77777777" w:rsidR="00377526" w:rsidRPr="00E02718" w:rsidRDefault="00377526" w:rsidP="00EE76B7">
            <w:pPr>
              <w:spacing w:after="0"/>
              <w:ind w:right="-993"/>
              <w:jc w:val="left"/>
              <w:rPr>
                <w:rFonts w:ascii="Verdana" w:hAnsi="Verdana" w:cs="Arial"/>
                <w:b/>
                <w:color w:val="002060"/>
                <w:sz w:val="20"/>
                <w:lang w:val="fr-BE"/>
              </w:rPr>
            </w:pPr>
            <w:r w:rsidRPr="00E02718">
              <w:rPr>
                <w:rFonts w:ascii="Verdana" w:hAnsi="Verdana" w:cs="Arial"/>
                <w:sz w:val="20"/>
                <w:lang w:val="fr-BE"/>
              </w:rPr>
              <w:t xml:space="preserve">Contact </w:t>
            </w:r>
            <w:proofErr w:type="spellStart"/>
            <w:r w:rsidRPr="00E02718">
              <w:rPr>
                <w:rFonts w:ascii="Verdana" w:hAnsi="Verdana" w:cs="Arial"/>
                <w:sz w:val="20"/>
                <w:lang w:val="fr-BE"/>
              </w:rPr>
              <w:t>person</w:t>
            </w:r>
            <w:proofErr w:type="spellEnd"/>
            <w:r w:rsidRPr="00E02718">
              <w:rPr>
                <w:rFonts w:ascii="Verdana" w:hAnsi="Verdana" w:cs="Arial"/>
                <w:sz w:val="20"/>
                <w:lang w:val="fr-BE"/>
              </w:rPr>
              <w:br/>
              <w:t>e-mail / phone</w:t>
            </w:r>
          </w:p>
        </w:tc>
        <w:tc>
          <w:tcPr>
            <w:tcW w:w="2747" w:type="dxa"/>
            <w:shd w:val="clear" w:color="auto" w:fill="FFFFFF"/>
          </w:tcPr>
          <w:p w14:paraId="538ECB69" w14:textId="77777777" w:rsidR="00EE76B7" w:rsidRDefault="00EE76B7" w:rsidP="00EE76B7">
            <w:pPr>
              <w:shd w:val="clear" w:color="auto" w:fill="FFFFFF"/>
              <w:spacing w:after="0"/>
              <w:ind w:right="87"/>
              <w:jc w:val="left"/>
              <w:rPr>
                <w:rFonts w:ascii="Verdana" w:hAnsi="Verdana" w:cs="Arial"/>
                <w:b/>
                <w:color w:val="002060"/>
                <w:sz w:val="20"/>
                <w:lang w:val="fr-BE"/>
              </w:rPr>
            </w:pPr>
            <w:hyperlink r:id="rId11" w:history="1">
              <w:r w:rsidRPr="00B15648">
                <w:rPr>
                  <w:rStyle w:val="Hyperlink"/>
                  <w:rFonts w:ascii="Verdana" w:hAnsi="Verdana" w:cs="Arial"/>
                  <w:b/>
                  <w:sz w:val="20"/>
                  <w:lang w:val="fr-BE"/>
                </w:rPr>
                <w:t>erasmus@kg.ac.rs</w:t>
              </w:r>
            </w:hyperlink>
          </w:p>
          <w:p w14:paraId="281E6DB6" w14:textId="77777777" w:rsidR="00EE76B7" w:rsidRDefault="00EE76B7" w:rsidP="00EE76B7">
            <w:pPr>
              <w:shd w:val="clear" w:color="auto" w:fill="FFFFFF"/>
              <w:spacing w:after="0"/>
              <w:ind w:right="87"/>
              <w:jc w:val="left"/>
              <w:rPr>
                <w:rFonts w:ascii="Verdana" w:hAnsi="Verdana" w:cs="Arial"/>
                <w:b/>
                <w:color w:val="002060"/>
                <w:sz w:val="20"/>
                <w:lang w:val="fr-BE"/>
              </w:rPr>
            </w:pPr>
            <w:r>
              <w:rPr>
                <w:rFonts w:ascii="Verdana" w:hAnsi="Verdana" w:cs="Arial"/>
                <w:b/>
                <w:color w:val="002060"/>
                <w:sz w:val="20"/>
                <w:lang w:val="fr-BE"/>
              </w:rPr>
              <w:t>+38134300425</w:t>
            </w:r>
          </w:p>
          <w:p w14:paraId="5D72C573" w14:textId="3263AE8B" w:rsidR="00377526" w:rsidRPr="00E02718" w:rsidRDefault="00EE76B7" w:rsidP="00EE76B7">
            <w:pPr>
              <w:spacing w:after="0"/>
              <w:ind w:right="87"/>
              <w:jc w:val="left"/>
              <w:rPr>
                <w:rFonts w:ascii="Verdana" w:hAnsi="Verdana" w:cs="Arial"/>
                <w:b/>
                <w:color w:val="002060"/>
                <w:sz w:val="20"/>
                <w:lang w:val="fr-BE"/>
              </w:rPr>
            </w:pPr>
            <w:r>
              <w:rPr>
                <w:rFonts w:ascii="Verdana" w:hAnsi="Verdana" w:cs="Arial"/>
                <w:b/>
                <w:color w:val="002060"/>
                <w:sz w:val="20"/>
                <w:lang w:val="fr-BE"/>
              </w:rPr>
              <w:t xml:space="preserve">+ </w:t>
            </w:r>
            <w:proofErr w:type="spellStart"/>
            <w:r>
              <w:rPr>
                <w:rFonts w:ascii="Verdana" w:hAnsi="Verdana" w:cs="Arial"/>
                <w:b/>
                <w:color w:val="002060"/>
                <w:sz w:val="20"/>
                <w:lang w:val="fr-BE"/>
              </w:rPr>
              <w:t>dopisati</w:t>
            </w:r>
            <w:proofErr w:type="spellEnd"/>
            <w:r>
              <w:rPr>
                <w:rFonts w:ascii="Verdana" w:hAnsi="Verdana" w:cs="Arial"/>
                <w:b/>
                <w:color w:val="002060"/>
                <w:sz w:val="20"/>
                <w:lang w:val="fr-BE"/>
              </w:rPr>
              <w:t xml:space="preserve"> </w:t>
            </w:r>
            <w:proofErr w:type="spellStart"/>
            <w:r>
              <w:rPr>
                <w:rFonts w:ascii="Verdana" w:hAnsi="Verdana" w:cs="Arial"/>
                <w:b/>
                <w:color w:val="002060"/>
                <w:sz w:val="20"/>
                <w:lang w:val="fr-BE"/>
              </w:rPr>
              <w:t>kontakt</w:t>
            </w:r>
            <w:proofErr w:type="spellEnd"/>
            <w:r>
              <w:rPr>
                <w:rFonts w:ascii="Verdana" w:hAnsi="Verdana" w:cs="Arial"/>
                <w:b/>
                <w:color w:val="002060"/>
                <w:sz w:val="20"/>
                <w:lang w:val="fr-BE"/>
              </w:rPr>
              <w:t xml:space="preserve"> </w:t>
            </w:r>
            <w:proofErr w:type="spellStart"/>
            <w:r>
              <w:rPr>
                <w:rFonts w:ascii="Verdana" w:hAnsi="Verdana" w:cs="Arial"/>
                <w:b/>
                <w:color w:val="002060"/>
                <w:sz w:val="20"/>
                <w:lang w:val="fr-BE"/>
              </w:rPr>
              <w:t>podatke</w:t>
            </w:r>
            <w:proofErr w:type="spellEnd"/>
            <w:r>
              <w:rPr>
                <w:rFonts w:ascii="Verdana" w:hAnsi="Verdana" w:cs="Arial"/>
                <w:b/>
                <w:color w:val="002060"/>
                <w:sz w:val="20"/>
                <w:lang w:val="fr-BE"/>
              </w:rPr>
              <w:t xml:space="preserve"> </w:t>
            </w:r>
            <w:proofErr w:type="spellStart"/>
            <w:r>
              <w:rPr>
                <w:rFonts w:ascii="Verdana" w:hAnsi="Verdana" w:cs="Arial"/>
                <w:b/>
                <w:color w:val="002060"/>
                <w:sz w:val="20"/>
                <w:lang w:val="fr-BE"/>
              </w:rPr>
              <w:t>fakultetskog</w:t>
            </w:r>
            <w:proofErr w:type="spellEnd"/>
            <w:r>
              <w:rPr>
                <w:rFonts w:ascii="Verdana" w:hAnsi="Verdana" w:cs="Arial"/>
                <w:b/>
                <w:color w:val="002060"/>
                <w:sz w:val="20"/>
                <w:lang w:val="fr-BE"/>
              </w:rPr>
              <w:t xml:space="preserve"> </w:t>
            </w:r>
            <w:proofErr w:type="spellStart"/>
            <w:r>
              <w:rPr>
                <w:rFonts w:ascii="Verdana" w:hAnsi="Verdana" w:cs="Arial"/>
                <w:b/>
                <w:color w:val="002060"/>
                <w:sz w:val="20"/>
                <w:lang w:val="fr-BE"/>
              </w:rPr>
              <w:t>koordinatora</w:t>
            </w:r>
            <w:proofErr w:type="spellEnd"/>
          </w:p>
        </w:tc>
      </w:tr>
    </w:tbl>
    <w:p w14:paraId="5D72C575" w14:textId="77777777" w:rsidR="00377526" w:rsidRPr="00076EA2" w:rsidRDefault="00377526" w:rsidP="00F8782D">
      <w:pPr>
        <w:spacing w:after="0"/>
        <w:ind w:right="-992"/>
        <w:jc w:val="left"/>
        <w:rPr>
          <w:rFonts w:ascii="Verdana" w:hAnsi="Verdana" w:cs="Arial"/>
          <w:b/>
          <w:color w:val="002060"/>
          <w:sz w:val="16"/>
          <w:szCs w:val="16"/>
          <w:lang w:val="fr-BE"/>
        </w:rPr>
      </w:pPr>
    </w:p>
    <w:p w14:paraId="5D72C576" w14:textId="3FC11E57" w:rsidR="00377526" w:rsidRDefault="00377526" w:rsidP="005D75AB">
      <w:pPr>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r>
        <w:rPr>
          <w:rFonts w:ascii="Verdana" w:hAnsi="Verdana" w:cs="Arial"/>
          <w:b/>
          <w:color w:val="002060"/>
          <w:szCs w:val="24"/>
          <w:lang w:val="en-GB"/>
        </w:rPr>
        <w:t xml:space="preserve"> / Enterprise</w:t>
      </w:r>
      <w:r w:rsidR="009F2721">
        <w:rPr>
          <w:rStyle w:val="EndnoteReference"/>
          <w:rFonts w:ascii="Verdana" w:hAnsi="Verdana" w:cs="Arial"/>
          <w:b/>
          <w:color w:val="002060"/>
          <w:szCs w:val="24"/>
          <w:lang w:val="en-GB"/>
        </w:rPr>
        <w:endnoteReference w:id="6"/>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39"/>
        <w:gridCol w:w="3402"/>
        <w:gridCol w:w="2126"/>
        <w:gridCol w:w="2747"/>
      </w:tblGrid>
      <w:tr w:rsidR="00D97FE7" w:rsidRPr="00D97FE7" w14:paraId="5D72C57C" w14:textId="77777777" w:rsidTr="00EE76B7">
        <w:trPr>
          <w:trHeight w:val="371"/>
          <w:jc w:val="center"/>
        </w:trPr>
        <w:tc>
          <w:tcPr>
            <w:tcW w:w="2039" w:type="dxa"/>
            <w:shd w:val="clear" w:color="auto" w:fill="FFFFFF"/>
          </w:tcPr>
          <w:p w14:paraId="5D72C577" w14:textId="77777777" w:rsidR="00D97FE7" w:rsidRPr="007673FA" w:rsidRDefault="00D97FE7" w:rsidP="00EE76B7">
            <w:pPr>
              <w:spacing w:after="0"/>
              <w:ind w:right="-993"/>
              <w:jc w:val="left"/>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8275" w:type="dxa"/>
            <w:gridSpan w:val="3"/>
            <w:shd w:val="clear" w:color="auto" w:fill="FFFFFF"/>
          </w:tcPr>
          <w:p w14:paraId="5D72C57B" w14:textId="482089D8" w:rsidR="00D97FE7" w:rsidRPr="007673FA" w:rsidRDefault="00EE76B7" w:rsidP="00EE76B7">
            <w:pPr>
              <w:spacing w:after="0"/>
              <w:ind w:right="-993"/>
              <w:jc w:val="center"/>
              <w:rPr>
                <w:rFonts w:ascii="Verdana" w:hAnsi="Verdana" w:cs="Arial"/>
                <w:b/>
                <w:color w:val="002060"/>
                <w:sz w:val="20"/>
                <w:lang w:val="en-GB"/>
              </w:rPr>
            </w:pPr>
            <w:r w:rsidRPr="00EE76B7">
              <w:rPr>
                <w:rFonts w:ascii="Verdana" w:hAnsi="Verdana" w:cs="Arial"/>
                <w:b/>
                <w:color w:val="002060"/>
                <w:sz w:val="20"/>
                <w:lang w:val="en-GB"/>
              </w:rPr>
              <w:t>Philipps-</w:t>
            </w:r>
            <w:proofErr w:type="spellStart"/>
            <w:r w:rsidRPr="00EE76B7">
              <w:rPr>
                <w:rFonts w:ascii="Verdana" w:hAnsi="Verdana" w:cs="Arial"/>
                <w:b/>
                <w:color w:val="002060"/>
                <w:sz w:val="20"/>
                <w:lang w:val="en-GB"/>
              </w:rPr>
              <w:t>Universität</w:t>
            </w:r>
            <w:proofErr w:type="spellEnd"/>
            <w:r w:rsidRPr="00EE76B7">
              <w:rPr>
                <w:rFonts w:ascii="Verdana" w:hAnsi="Verdana" w:cs="Arial"/>
                <w:b/>
                <w:color w:val="002060"/>
                <w:sz w:val="20"/>
                <w:lang w:val="en-GB"/>
              </w:rPr>
              <w:t xml:space="preserve">  Marburg</w:t>
            </w:r>
          </w:p>
        </w:tc>
      </w:tr>
      <w:tr w:rsidR="00377526" w:rsidRPr="007673FA" w14:paraId="5D72C583" w14:textId="77777777" w:rsidTr="00EE76B7">
        <w:trPr>
          <w:trHeight w:val="371"/>
          <w:jc w:val="center"/>
        </w:trPr>
        <w:tc>
          <w:tcPr>
            <w:tcW w:w="2039" w:type="dxa"/>
            <w:shd w:val="clear" w:color="auto" w:fill="FFFFFF"/>
          </w:tcPr>
          <w:p w14:paraId="5D72C57D" w14:textId="77777777" w:rsidR="00377526" w:rsidRPr="00461A0D" w:rsidRDefault="00377526" w:rsidP="00EE76B7">
            <w:pPr>
              <w:spacing w:after="0"/>
              <w:ind w:right="-993"/>
              <w:jc w:val="left"/>
              <w:rPr>
                <w:rFonts w:ascii="Verdana" w:hAnsi="Verdana" w:cs="Arial"/>
                <w:sz w:val="20"/>
                <w:lang w:val="en-GB"/>
              </w:rPr>
            </w:pPr>
            <w:r w:rsidRPr="00461A0D">
              <w:rPr>
                <w:rFonts w:ascii="Verdana" w:hAnsi="Verdana" w:cs="Arial"/>
                <w:sz w:val="20"/>
                <w:lang w:val="en-GB"/>
              </w:rPr>
              <w:t xml:space="preserve">Erasmus code </w:t>
            </w:r>
          </w:p>
          <w:p w14:paraId="5D72C57E" w14:textId="77777777" w:rsidR="00377526" w:rsidRPr="00A740AA" w:rsidRDefault="00377526" w:rsidP="00EE76B7">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p w14:paraId="5D72C57F" w14:textId="77777777" w:rsidR="00377526" w:rsidRPr="007673FA" w:rsidRDefault="00377526" w:rsidP="00EE76B7">
            <w:pPr>
              <w:spacing w:after="0"/>
              <w:ind w:right="-993"/>
              <w:jc w:val="left"/>
              <w:rPr>
                <w:rFonts w:ascii="Verdana" w:hAnsi="Verdana" w:cs="Arial"/>
                <w:sz w:val="20"/>
                <w:lang w:val="en-GB"/>
              </w:rPr>
            </w:pPr>
          </w:p>
        </w:tc>
        <w:tc>
          <w:tcPr>
            <w:tcW w:w="3402" w:type="dxa"/>
            <w:shd w:val="clear" w:color="auto" w:fill="FFFFFF"/>
          </w:tcPr>
          <w:p w14:paraId="5D72C580" w14:textId="12784C30" w:rsidR="00377526" w:rsidRPr="007673FA" w:rsidRDefault="00EE76B7" w:rsidP="00EE76B7">
            <w:pPr>
              <w:spacing w:after="0"/>
              <w:ind w:right="-993"/>
              <w:jc w:val="left"/>
              <w:rPr>
                <w:rFonts w:ascii="Verdana" w:hAnsi="Verdana" w:cs="Arial"/>
                <w:b/>
                <w:color w:val="002060"/>
                <w:sz w:val="20"/>
                <w:lang w:val="en-GB"/>
              </w:rPr>
            </w:pPr>
            <w:r w:rsidRPr="00F0543E">
              <w:rPr>
                <w:rFonts w:ascii="Verdana" w:hAnsi="Verdana" w:cs="Arial"/>
                <w:b/>
                <w:color w:val="002060"/>
                <w:sz w:val="20"/>
                <w:lang w:val="en-GB"/>
              </w:rPr>
              <w:t>D MARBURG01</w:t>
            </w:r>
          </w:p>
        </w:tc>
        <w:tc>
          <w:tcPr>
            <w:tcW w:w="2126" w:type="dxa"/>
            <w:shd w:val="clear" w:color="auto" w:fill="FFFFFF"/>
          </w:tcPr>
          <w:p w14:paraId="5D72C581" w14:textId="6BA90128" w:rsidR="00377526" w:rsidRPr="007673FA" w:rsidRDefault="009F32D0" w:rsidP="00EE76B7">
            <w:pPr>
              <w:spacing w:after="0"/>
              <w:ind w:right="-993"/>
              <w:jc w:val="left"/>
              <w:rPr>
                <w:rFonts w:ascii="Verdana" w:hAnsi="Verdana" w:cs="Arial"/>
                <w:sz w:val="20"/>
                <w:lang w:val="en-GB"/>
              </w:rPr>
            </w:pPr>
            <w:r>
              <w:rPr>
                <w:rFonts w:ascii="Verdana" w:hAnsi="Verdana" w:cs="Arial"/>
                <w:sz w:val="20"/>
                <w:lang w:val="en-GB"/>
              </w:rPr>
              <w:t>Faculty/</w:t>
            </w:r>
            <w:r w:rsidR="00377526" w:rsidRPr="007673FA">
              <w:rPr>
                <w:rFonts w:ascii="Verdana" w:hAnsi="Verdana" w:cs="Arial"/>
                <w:sz w:val="20"/>
                <w:lang w:val="en-GB"/>
              </w:rPr>
              <w:t>Department</w:t>
            </w:r>
          </w:p>
        </w:tc>
        <w:tc>
          <w:tcPr>
            <w:tcW w:w="2747" w:type="dxa"/>
            <w:shd w:val="clear" w:color="auto" w:fill="FFFFFF"/>
          </w:tcPr>
          <w:p w14:paraId="5D72C582" w14:textId="6EE817F8" w:rsidR="00377526" w:rsidRPr="007673FA" w:rsidRDefault="00EE76B7" w:rsidP="00EE76B7">
            <w:pPr>
              <w:spacing w:after="0"/>
              <w:ind w:right="-77"/>
              <w:jc w:val="center"/>
              <w:rPr>
                <w:rFonts w:ascii="Verdana" w:hAnsi="Verdana" w:cs="Arial"/>
                <w:b/>
                <w:color w:val="002060"/>
                <w:sz w:val="20"/>
                <w:lang w:val="en-GB"/>
              </w:rPr>
            </w:pPr>
            <w:proofErr w:type="spellStart"/>
            <w:r>
              <w:rPr>
                <w:rFonts w:ascii="Verdana" w:hAnsi="Verdana" w:cs="Arial"/>
                <w:b/>
                <w:color w:val="002060"/>
                <w:sz w:val="20"/>
                <w:lang w:val="en-GB"/>
              </w:rPr>
              <w:t>Upisati</w:t>
            </w:r>
            <w:proofErr w:type="spellEnd"/>
            <w:r>
              <w:rPr>
                <w:rFonts w:ascii="Verdana" w:hAnsi="Verdana" w:cs="Arial"/>
                <w:b/>
                <w:color w:val="002060"/>
                <w:sz w:val="20"/>
                <w:lang w:val="en-GB"/>
              </w:rPr>
              <w:t xml:space="preserve"> </w:t>
            </w:r>
            <w:proofErr w:type="spellStart"/>
            <w:r>
              <w:rPr>
                <w:rFonts w:ascii="Verdana" w:hAnsi="Verdana" w:cs="Arial"/>
                <w:b/>
                <w:color w:val="002060"/>
                <w:sz w:val="20"/>
                <w:lang w:val="en-GB"/>
              </w:rPr>
              <w:t>naziv</w:t>
            </w:r>
            <w:proofErr w:type="spellEnd"/>
            <w:r>
              <w:rPr>
                <w:rFonts w:ascii="Verdana" w:hAnsi="Verdana" w:cs="Arial"/>
                <w:b/>
                <w:color w:val="002060"/>
                <w:sz w:val="20"/>
                <w:lang w:val="en-GB"/>
              </w:rPr>
              <w:t xml:space="preserve"> host </w:t>
            </w:r>
            <w:proofErr w:type="spellStart"/>
            <w:r>
              <w:rPr>
                <w:rFonts w:ascii="Verdana" w:hAnsi="Verdana" w:cs="Arial"/>
                <w:b/>
                <w:color w:val="002060"/>
                <w:sz w:val="20"/>
                <w:lang w:val="en-GB"/>
              </w:rPr>
              <w:t>fakulteta</w:t>
            </w:r>
            <w:proofErr w:type="spellEnd"/>
          </w:p>
        </w:tc>
      </w:tr>
      <w:tr w:rsidR="00377526" w:rsidRPr="007673FA" w14:paraId="5D72C588" w14:textId="77777777" w:rsidTr="00EE76B7">
        <w:trPr>
          <w:trHeight w:val="559"/>
          <w:jc w:val="center"/>
        </w:trPr>
        <w:tc>
          <w:tcPr>
            <w:tcW w:w="2039" w:type="dxa"/>
            <w:shd w:val="clear" w:color="auto" w:fill="FFFFFF"/>
          </w:tcPr>
          <w:p w14:paraId="5D72C584" w14:textId="77777777" w:rsidR="00377526" w:rsidRPr="007673FA" w:rsidRDefault="00377526" w:rsidP="00EE76B7">
            <w:pPr>
              <w:spacing w:after="0"/>
              <w:ind w:right="-993"/>
              <w:jc w:val="left"/>
              <w:rPr>
                <w:rFonts w:ascii="Verdana" w:hAnsi="Verdana" w:cs="Arial"/>
                <w:sz w:val="20"/>
                <w:lang w:val="en-GB"/>
              </w:rPr>
            </w:pPr>
            <w:r w:rsidRPr="007673FA">
              <w:rPr>
                <w:rFonts w:ascii="Verdana" w:hAnsi="Verdana" w:cs="Arial"/>
                <w:sz w:val="20"/>
                <w:lang w:val="en-GB"/>
              </w:rPr>
              <w:t>Address</w:t>
            </w:r>
          </w:p>
        </w:tc>
        <w:tc>
          <w:tcPr>
            <w:tcW w:w="3402" w:type="dxa"/>
            <w:shd w:val="clear" w:color="auto" w:fill="FFFFFF"/>
          </w:tcPr>
          <w:p w14:paraId="5D72C585" w14:textId="520D30E1" w:rsidR="00377526" w:rsidRPr="007673FA" w:rsidRDefault="00EE76B7" w:rsidP="00EE76B7">
            <w:pPr>
              <w:spacing w:after="0"/>
              <w:ind w:right="-147"/>
              <w:jc w:val="left"/>
              <w:rPr>
                <w:rFonts w:ascii="Verdana" w:hAnsi="Verdana" w:cs="Arial"/>
                <w:color w:val="002060"/>
                <w:sz w:val="20"/>
                <w:lang w:val="en-GB"/>
              </w:rPr>
            </w:pPr>
            <w:proofErr w:type="spellStart"/>
            <w:r w:rsidRPr="00F0543E">
              <w:rPr>
                <w:rFonts w:ascii="Verdana" w:hAnsi="Verdana" w:cs="Arial"/>
                <w:color w:val="002060"/>
                <w:sz w:val="20"/>
                <w:lang w:val="en-GB"/>
              </w:rPr>
              <w:t>Biegenstraße</w:t>
            </w:r>
            <w:proofErr w:type="spellEnd"/>
            <w:r w:rsidRPr="00F0543E">
              <w:rPr>
                <w:rFonts w:ascii="Verdana" w:hAnsi="Verdana" w:cs="Arial"/>
                <w:color w:val="002060"/>
                <w:sz w:val="20"/>
                <w:lang w:val="en-GB"/>
              </w:rPr>
              <w:t xml:space="preserve"> 10, 35032 Marburg</w:t>
            </w:r>
          </w:p>
        </w:tc>
        <w:tc>
          <w:tcPr>
            <w:tcW w:w="2126" w:type="dxa"/>
            <w:shd w:val="clear" w:color="auto" w:fill="FFFFFF"/>
          </w:tcPr>
          <w:p w14:paraId="5D72C586" w14:textId="77777777" w:rsidR="00377526" w:rsidRPr="007673FA" w:rsidRDefault="00377526" w:rsidP="00EE76B7">
            <w:pPr>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747" w:type="dxa"/>
            <w:shd w:val="clear" w:color="auto" w:fill="FFFFFF"/>
          </w:tcPr>
          <w:p w14:paraId="5D72C587" w14:textId="40C7D9D7" w:rsidR="00377526" w:rsidRPr="007673FA" w:rsidRDefault="00EE76B7" w:rsidP="00EE76B7">
            <w:pPr>
              <w:spacing w:after="0"/>
              <w:ind w:right="-993"/>
              <w:jc w:val="center"/>
              <w:rPr>
                <w:rFonts w:ascii="Verdana" w:hAnsi="Verdana" w:cs="Arial"/>
                <w:b/>
                <w:sz w:val="20"/>
                <w:lang w:val="en-GB"/>
              </w:rPr>
            </w:pPr>
            <w:r w:rsidRPr="00EE76B7">
              <w:rPr>
                <w:rFonts w:ascii="Verdana" w:hAnsi="Verdana" w:cs="Arial"/>
                <w:b/>
                <w:sz w:val="20"/>
                <w:lang w:val="en-GB"/>
              </w:rPr>
              <w:t>Germany</w:t>
            </w:r>
          </w:p>
        </w:tc>
      </w:tr>
      <w:tr w:rsidR="00377526" w:rsidRPr="003D0705" w14:paraId="5D72C58D" w14:textId="77777777" w:rsidTr="00EE76B7">
        <w:trPr>
          <w:jc w:val="center"/>
        </w:trPr>
        <w:tc>
          <w:tcPr>
            <w:tcW w:w="2039" w:type="dxa"/>
            <w:shd w:val="clear" w:color="auto" w:fill="FFFFFF"/>
          </w:tcPr>
          <w:p w14:paraId="5D72C589" w14:textId="77777777" w:rsidR="00377526" w:rsidRPr="007673FA" w:rsidRDefault="00377526" w:rsidP="00EE76B7">
            <w:pPr>
              <w:spacing w:after="0"/>
              <w:ind w:right="-993"/>
              <w:jc w:val="left"/>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3402" w:type="dxa"/>
            <w:shd w:val="clear" w:color="auto" w:fill="FFFFFF"/>
          </w:tcPr>
          <w:p w14:paraId="5D72C58A" w14:textId="001B2A23" w:rsidR="00377526" w:rsidRPr="007673FA" w:rsidRDefault="00EE76B7" w:rsidP="00EE76B7">
            <w:pPr>
              <w:spacing w:after="0"/>
              <w:ind w:left="-98" w:right="94"/>
              <w:rPr>
                <w:rFonts w:ascii="Verdana" w:hAnsi="Verdana" w:cs="Arial"/>
                <w:color w:val="002060"/>
                <w:sz w:val="20"/>
                <w:lang w:val="en-GB"/>
              </w:rPr>
            </w:pPr>
            <w:proofErr w:type="spellStart"/>
            <w:r>
              <w:rPr>
                <w:rFonts w:ascii="Verdana" w:hAnsi="Verdana" w:cs="Arial"/>
                <w:color w:val="002060"/>
                <w:sz w:val="20"/>
                <w:lang w:val="en-GB"/>
              </w:rPr>
              <w:t>Erasmus+institutional</w:t>
            </w:r>
            <w:proofErr w:type="spellEnd"/>
            <w:r>
              <w:rPr>
                <w:rFonts w:ascii="Verdana" w:hAnsi="Verdana" w:cs="Arial"/>
                <w:color w:val="002060"/>
                <w:sz w:val="20"/>
                <w:lang w:val="en-GB"/>
              </w:rPr>
              <w:t xml:space="preserve"> c</w:t>
            </w:r>
            <w:r w:rsidRPr="00F0543E">
              <w:rPr>
                <w:rFonts w:ascii="Verdana" w:hAnsi="Verdana" w:cs="Arial"/>
                <w:color w:val="002060"/>
                <w:sz w:val="20"/>
                <w:lang w:val="en-GB"/>
              </w:rPr>
              <w:t>oordinator</w:t>
            </w:r>
            <w:r>
              <w:rPr>
                <w:rFonts w:ascii="Verdana" w:hAnsi="Verdana" w:cs="Arial"/>
                <w:color w:val="002060"/>
                <w:sz w:val="20"/>
                <w:lang w:val="en-GB"/>
              </w:rPr>
              <w:t xml:space="preserve"> </w:t>
            </w:r>
            <w:r>
              <w:rPr>
                <w:rFonts w:ascii="Verdana" w:hAnsi="Verdana" w:cs="Arial"/>
                <w:color w:val="002060"/>
                <w:sz w:val="20"/>
                <w:lang w:val="en-GB"/>
              </w:rPr>
              <w:t xml:space="preserve">Christina </w:t>
            </w:r>
            <w:proofErr w:type="spellStart"/>
            <w:r>
              <w:rPr>
                <w:rFonts w:ascii="Verdana" w:hAnsi="Verdana" w:cs="Arial"/>
                <w:color w:val="002060"/>
                <w:sz w:val="20"/>
                <w:lang w:val="en-GB"/>
              </w:rPr>
              <w:t>Bohle</w:t>
            </w:r>
            <w:proofErr w:type="spellEnd"/>
            <w:r>
              <w:rPr>
                <w:rFonts w:ascii="Verdana" w:hAnsi="Verdana" w:cs="Arial"/>
                <w:color w:val="002060"/>
                <w:sz w:val="20"/>
                <w:lang w:val="en-GB"/>
              </w:rPr>
              <w:t xml:space="preserve">; </w:t>
            </w:r>
            <w:r w:rsidRPr="00F0543E">
              <w:rPr>
                <w:rFonts w:ascii="Verdana" w:hAnsi="Verdana" w:cs="Arial"/>
                <w:color w:val="002060"/>
                <w:sz w:val="20"/>
                <w:lang w:val="en-GB"/>
              </w:rPr>
              <w:t xml:space="preserve">Ms. </w:t>
            </w:r>
            <w:proofErr w:type="spellStart"/>
            <w:r w:rsidRPr="00F0543E">
              <w:rPr>
                <w:rFonts w:ascii="Verdana" w:hAnsi="Verdana" w:cs="Arial"/>
                <w:color w:val="002060"/>
                <w:sz w:val="20"/>
                <w:lang w:val="en-GB"/>
              </w:rPr>
              <w:t>Enkhsaruul</w:t>
            </w:r>
            <w:proofErr w:type="spellEnd"/>
            <w:r w:rsidRPr="00F0543E">
              <w:rPr>
                <w:rFonts w:ascii="Verdana" w:hAnsi="Verdana" w:cs="Arial"/>
                <w:color w:val="002060"/>
                <w:sz w:val="20"/>
                <w:lang w:val="en-GB"/>
              </w:rPr>
              <w:t xml:space="preserve"> </w:t>
            </w:r>
            <w:proofErr w:type="spellStart"/>
            <w:r w:rsidRPr="00F0543E">
              <w:rPr>
                <w:rFonts w:ascii="Verdana" w:hAnsi="Verdana" w:cs="Arial"/>
                <w:color w:val="002060"/>
                <w:sz w:val="20"/>
                <w:lang w:val="en-GB"/>
              </w:rPr>
              <w:t>Batbaatar</w:t>
            </w:r>
            <w:proofErr w:type="spellEnd"/>
            <w:r w:rsidRPr="00F0543E">
              <w:rPr>
                <w:rFonts w:ascii="Verdana" w:hAnsi="Verdana" w:cs="Arial"/>
                <w:color w:val="002060"/>
                <w:sz w:val="20"/>
                <w:lang w:val="en-GB"/>
              </w:rPr>
              <w:t>, Erasmus+ Project Assistant</w:t>
            </w:r>
          </w:p>
        </w:tc>
        <w:tc>
          <w:tcPr>
            <w:tcW w:w="2126" w:type="dxa"/>
            <w:shd w:val="clear" w:color="auto" w:fill="FFFFFF"/>
          </w:tcPr>
          <w:p w14:paraId="5D72C58B" w14:textId="77777777" w:rsidR="00377526" w:rsidRPr="003D0705" w:rsidRDefault="00377526" w:rsidP="00EE76B7">
            <w:pPr>
              <w:spacing w:after="0"/>
              <w:ind w:right="-993"/>
              <w:jc w:val="left"/>
              <w:rPr>
                <w:rFonts w:ascii="Verdana" w:hAnsi="Verdana" w:cs="Arial"/>
                <w:b/>
                <w:color w:val="002060"/>
                <w:sz w:val="20"/>
                <w:lang w:val="fr-BE"/>
              </w:rPr>
            </w:pPr>
            <w:r w:rsidRPr="003D0705">
              <w:rPr>
                <w:rFonts w:ascii="Verdana" w:hAnsi="Verdana" w:cs="Arial"/>
                <w:sz w:val="20"/>
                <w:lang w:val="fr-BE"/>
              </w:rPr>
              <w:t xml:space="preserve">Contact </w:t>
            </w:r>
            <w:proofErr w:type="spellStart"/>
            <w:r w:rsidRPr="003D0705">
              <w:rPr>
                <w:rFonts w:ascii="Verdana" w:hAnsi="Verdana" w:cs="Arial"/>
                <w:sz w:val="20"/>
                <w:lang w:val="fr-BE"/>
              </w:rPr>
              <w:t>person</w:t>
            </w:r>
            <w:proofErr w:type="spellEnd"/>
            <w:r w:rsidRPr="003D0705">
              <w:rPr>
                <w:rFonts w:ascii="Verdana" w:hAnsi="Verdana" w:cs="Arial"/>
                <w:sz w:val="20"/>
                <w:lang w:val="fr-BE"/>
              </w:rPr>
              <w:br/>
              <w:t>e-mail / phone</w:t>
            </w:r>
          </w:p>
        </w:tc>
        <w:tc>
          <w:tcPr>
            <w:tcW w:w="2747" w:type="dxa"/>
            <w:shd w:val="clear" w:color="auto" w:fill="FFFFFF"/>
          </w:tcPr>
          <w:p w14:paraId="2B407625" w14:textId="77777777" w:rsidR="00EE76B7" w:rsidRDefault="00EE76B7" w:rsidP="00EE76B7">
            <w:pPr>
              <w:spacing w:after="0"/>
              <w:ind w:left="-98"/>
              <w:rPr>
                <w:rFonts w:ascii="Verdana" w:hAnsi="Verdana" w:cs="Arial"/>
                <w:color w:val="002060"/>
                <w:sz w:val="20"/>
                <w:lang w:val="fr-BE"/>
              </w:rPr>
            </w:pPr>
            <w:proofErr w:type="spellStart"/>
            <w:r w:rsidRPr="00F0543E">
              <w:rPr>
                <w:rFonts w:ascii="Verdana" w:hAnsi="Verdana" w:cs="Arial"/>
                <w:color w:val="002060"/>
                <w:sz w:val="20"/>
                <w:lang w:val="fr-BE"/>
              </w:rPr>
              <w:t>e-mail:</w:t>
            </w:r>
            <w:hyperlink r:id="rId12" w:history="1">
              <w:r w:rsidRPr="00F0543E">
                <w:rPr>
                  <w:rFonts w:ascii="Verdana" w:hAnsi="Verdana" w:cs="Arial"/>
                  <w:color w:val="002060"/>
                  <w:sz w:val="20"/>
                  <w:lang w:val="fr-BE"/>
                </w:rPr>
                <w:t>erasmus-partnercountries@uni-marburg.de</w:t>
              </w:r>
              <w:proofErr w:type="spellEnd"/>
            </w:hyperlink>
          </w:p>
          <w:p w14:paraId="5D72C58C" w14:textId="63013498" w:rsidR="00377526" w:rsidRPr="00EE76B7" w:rsidRDefault="00EE76B7" w:rsidP="00EE76B7">
            <w:pPr>
              <w:spacing w:after="0"/>
              <w:ind w:left="-98"/>
              <w:rPr>
                <w:rFonts w:ascii="Verdana" w:hAnsi="Verdana" w:cs="Arial"/>
                <w:color w:val="002060"/>
                <w:sz w:val="20"/>
                <w:lang w:val="fr-BE"/>
              </w:rPr>
            </w:pPr>
            <w:r w:rsidRPr="00F0543E">
              <w:rPr>
                <w:rFonts w:ascii="Verdana" w:hAnsi="Verdana" w:cs="Arial"/>
                <w:color w:val="002060"/>
                <w:sz w:val="20"/>
                <w:lang w:val="en-GB"/>
              </w:rPr>
              <w:t>Phone: +49 (0)6421 282 6404</w:t>
            </w:r>
          </w:p>
        </w:tc>
      </w:tr>
      <w:tr w:rsidR="00377526" w:rsidRPr="00DD35B7" w14:paraId="5D72C594" w14:textId="77777777" w:rsidTr="00EE76B7">
        <w:trPr>
          <w:jc w:val="center"/>
        </w:trPr>
        <w:tc>
          <w:tcPr>
            <w:tcW w:w="2039" w:type="dxa"/>
            <w:shd w:val="clear" w:color="auto" w:fill="FFFFFF"/>
          </w:tcPr>
          <w:p w14:paraId="5D72C590" w14:textId="681CD7D0" w:rsidR="00377526" w:rsidRPr="00B244AD" w:rsidRDefault="00377526" w:rsidP="00EE76B7">
            <w:pPr>
              <w:spacing w:after="0"/>
              <w:ind w:right="-993"/>
              <w:jc w:val="left"/>
              <w:rPr>
                <w:rFonts w:ascii="Verdana" w:hAnsi="Verdana" w:cs="Arial"/>
                <w:sz w:val="16"/>
                <w:szCs w:val="16"/>
                <w:lang w:val="fr-BE"/>
              </w:rPr>
            </w:pPr>
          </w:p>
        </w:tc>
        <w:tc>
          <w:tcPr>
            <w:tcW w:w="3402" w:type="dxa"/>
            <w:shd w:val="clear" w:color="auto" w:fill="FFFFFF"/>
          </w:tcPr>
          <w:p w14:paraId="5D72C591" w14:textId="77777777" w:rsidR="00377526" w:rsidRPr="00B244AD" w:rsidRDefault="00377526" w:rsidP="00EE76B7">
            <w:pPr>
              <w:spacing w:after="0"/>
              <w:ind w:right="-993"/>
              <w:jc w:val="left"/>
              <w:rPr>
                <w:rFonts w:ascii="Verdana" w:hAnsi="Verdana" w:cs="Arial"/>
                <w:color w:val="002060"/>
                <w:sz w:val="20"/>
                <w:lang w:val="fr-BE"/>
              </w:rPr>
            </w:pPr>
          </w:p>
        </w:tc>
        <w:tc>
          <w:tcPr>
            <w:tcW w:w="2126" w:type="dxa"/>
            <w:shd w:val="clear" w:color="auto" w:fill="FFFFFF"/>
          </w:tcPr>
          <w:p w14:paraId="192BF082" w14:textId="20B725B8" w:rsidR="00D97FE7" w:rsidRPr="00CF3C00" w:rsidRDefault="00D97FE7" w:rsidP="00EE76B7">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enterprise </w:t>
            </w:r>
          </w:p>
          <w:p w14:paraId="5D72C592" w14:textId="7E44EFF9" w:rsidR="004C7388" w:rsidRPr="00526FE9" w:rsidRDefault="00D97FE7" w:rsidP="00EE76B7">
            <w:pPr>
              <w:spacing w:after="0"/>
              <w:ind w:right="-993"/>
              <w:jc w:val="left"/>
              <w:rPr>
                <w:rFonts w:ascii="Verdana" w:hAnsi="Verdana" w:cs="Arial"/>
                <w:sz w:val="16"/>
                <w:szCs w:val="16"/>
                <w:lang w:val="en-GB"/>
              </w:rPr>
            </w:pPr>
            <w:r w:rsidRPr="00CF3C00">
              <w:rPr>
                <w:rFonts w:ascii="Verdana" w:hAnsi="Verdana" w:cs="Arial"/>
                <w:sz w:val="16"/>
                <w:szCs w:val="16"/>
                <w:lang w:val="en-GB"/>
              </w:rPr>
              <w:t>(if applicable)</w:t>
            </w:r>
          </w:p>
        </w:tc>
        <w:tc>
          <w:tcPr>
            <w:tcW w:w="2747" w:type="dxa"/>
            <w:shd w:val="clear" w:color="auto" w:fill="FFFFFF"/>
          </w:tcPr>
          <w:p w14:paraId="0A24C3A1" w14:textId="0C01343A" w:rsidR="00E915B6" w:rsidRDefault="00C0547F" w:rsidP="00EE76B7">
            <w:pPr>
              <w:spacing w:after="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&lt;250 employees</w:t>
            </w:r>
          </w:p>
          <w:p w14:paraId="5D72C593" w14:textId="254063BA" w:rsidR="00377526" w:rsidRPr="00E02718" w:rsidRDefault="00C0547F" w:rsidP="00EE76B7">
            <w:pPr>
              <w:spacing w:after="0"/>
              <w:ind w:right="-992"/>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&gt;250 employees</w:t>
            </w:r>
          </w:p>
        </w:tc>
      </w:tr>
    </w:tbl>
    <w:p w14:paraId="5D72C596" w14:textId="77777777" w:rsidR="00967A21" w:rsidRPr="00E2199B" w:rsidRDefault="00967A21" w:rsidP="00967A21">
      <w:pPr>
        <w:pStyle w:val="Text4"/>
        <w:pBdr>
          <w:bottom w:val="single" w:sz="6" w:space="1" w:color="auto"/>
        </w:pBdr>
        <w:ind w:left="0"/>
        <w:rPr>
          <w:lang w:val="en-GB"/>
        </w:rPr>
      </w:pPr>
    </w:p>
    <w:p w14:paraId="5D72C597" w14:textId="77777777" w:rsidR="00967A21" w:rsidRDefault="00967A21" w:rsidP="00967A21">
      <w:pPr>
        <w:pStyle w:val="Heading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at the end notes on page 3.  </w:t>
      </w:r>
    </w:p>
    <w:p w14:paraId="19919A95" w14:textId="7E5AE98D" w:rsidR="00F550D9" w:rsidRPr="00F550D9" w:rsidRDefault="00377526" w:rsidP="00F550D9">
      <w:pPr>
        <w:pStyle w:val="Heading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Section to be completed </w:t>
      </w:r>
      <w:r w:rsidRPr="007A4E66">
        <w:rPr>
          <w:rFonts w:ascii="Verdana" w:hAnsi="Verdana" w:cs="Calibri"/>
          <w:b/>
          <w:color w:val="002060"/>
          <w:sz w:val="28"/>
          <w:lang w:val="en-GB"/>
        </w:rPr>
        <w:t>BEFORE THE MOBILITY</w:t>
      </w:r>
    </w:p>
    <w:p w14:paraId="5D72C59C" w14:textId="4C733232" w:rsidR="004F2CA0" w:rsidRDefault="00377526" w:rsidP="004A4118">
      <w:pPr>
        <w:pStyle w:val="Heading4"/>
        <w:keepNext w:val="0"/>
        <w:numPr>
          <w:ilvl w:val="0"/>
          <w:numId w:val="0"/>
        </w:numPr>
        <w:tabs>
          <w:tab w:val="left" w:pos="426"/>
        </w:tabs>
        <w:rPr>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t>PROPOSED MOBILITY PROGRAMME</w:t>
      </w:r>
    </w:p>
    <w:p w14:paraId="1C887271" w14:textId="43154BA7" w:rsidR="003C59B7" w:rsidRPr="003C59B7" w:rsidRDefault="003C59B7" w:rsidP="003C59B7">
      <w:pPr>
        <w:pStyle w:val="Text4"/>
        <w:ind w:left="0"/>
        <w:rPr>
          <w:rFonts w:ascii="Verdana" w:hAnsi="Verdana"/>
          <w:sz w:val="20"/>
          <w:lang w:val="en-GB"/>
        </w:rPr>
      </w:pPr>
      <w:r w:rsidRPr="003C59B7">
        <w:rPr>
          <w:rFonts w:ascii="Verdana" w:hAnsi="Verdana"/>
          <w:sz w:val="20"/>
          <w:lang w:val="en-GB"/>
        </w:rPr>
        <w:t xml:space="preserve">Language of </w:t>
      </w:r>
      <w:r>
        <w:rPr>
          <w:rFonts w:ascii="Verdana" w:hAnsi="Verdana"/>
          <w:sz w:val="20"/>
          <w:lang w:val="en-GB"/>
        </w:rPr>
        <w:t>training</w:t>
      </w:r>
      <w:r w:rsidRPr="003C59B7">
        <w:rPr>
          <w:rFonts w:ascii="Verdana" w:hAnsi="Verdana"/>
          <w:sz w:val="20"/>
          <w:lang w:val="en-GB"/>
        </w:rPr>
        <w:t>: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B244AD" w14:paraId="5D72C59E" w14:textId="77777777" w:rsidTr="007E5D32">
        <w:trPr>
          <w:jc w:val="center"/>
        </w:trPr>
        <w:tc>
          <w:tcPr>
            <w:tcW w:w="8763" w:type="dxa"/>
            <w:shd w:val="clear" w:color="auto" w:fill="FFFFFF"/>
            <w:hideMark/>
          </w:tcPr>
          <w:p w14:paraId="0903A024" w14:textId="69CE31A3" w:rsidR="00F550D9" w:rsidRDefault="00377526" w:rsidP="00482A4F">
            <w:pPr>
              <w:spacing w:before="240" w:after="120"/>
              <w:ind w:left="-6" w:firstLine="6"/>
              <w:rPr>
                <w:rFonts w:ascii="Verdana" w:hAnsi="Verdana" w:cs="Calibri"/>
                <w:b/>
                <w:sz w:val="20"/>
                <w:lang w:val="en-GB"/>
              </w:rPr>
            </w:pPr>
            <w:r>
              <w:rPr>
                <w:rFonts w:ascii="Verdana" w:hAnsi="Verdana" w:cs="Calibri"/>
                <w:b/>
                <w:sz w:val="20"/>
                <w:lang w:val="en-GB"/>
              </w:rPr>
              <w:t>Overall objectives of the mobility:</w:t>
            </w:r>
          </w:p>
          <w:p w14:paraId="18740672" w14:textId="1FEC722F" w:rsidR="008F1CA2" w:rsidRDefault="008F1CA2" w:rsidP="00F550D9">
            <w:pPr>
              <w:spacing w:before="240" w:after="120"/>
              <w:ind w:left="-6" w:firstLine="6"/>
              <w:rPr>
                <w:rFonts w:ascii="Verdana" w:hAnsi="Verdana" w:cs="Calibri"/>
                <w:b/>
                <w:sz w:val="20"/>
                <w:lang w:val="en-GB"/>
              </w:rPr>
            </w:pPr>
          </w:p>
          <w:p w14:paraId="3C757C00" w14:textId="77777777" w:rsidR="008F1CA2" w:rsidRDefault="008F1CA2" w:rsidP="004A4118">
            <w:pPr>
              <w:spacing w:before="240" w:after="120"/>
              <w:rPr>
                <w:rFonts w:ascii="Verdana" w:hAnsi="Verdana" w:cs="Calibri"/>
                <w:b/>
                <w:sz w:val="20"/>
                <w:lang w:val="en-GB"/>
              </w:rPr>
            </w:pPr>
          </w:p>
          <w:p w14:paraId="069F98C1" w14:textId="77777777" w:rsidR="008F1CA2" w:rsidRDefault="008F1CA2" w:rsidP="00482A4F">
            <w:pPr>
              <w:spacing w:before="240" w:after="120"/>
              <w:ind w:left="-6" w:firstLine="6"/>
              <w:rPr>
                <w:rFonts w:ascii="Verdana" w:hAnsi="Verdana" w:cs="Calibri"/>
                <w:b/>
                <w:sz w:val="20"/>
                <w:lang w:val="en-GB"/>
              </w:rPr>
            </w:pPr>
          </w:p>
          <w:p w14:paraId="5D72C59D" w14:textId="77777777" w:rsidR="00D302B8" w:rsidRPr="00482A4F" w:rsidRDefault="00D302B8" w:rsidP="00F550D9">
            <w:pPr>
              <w:spacing w:before="240" w:after="120"/>
              <w:ind w:left="-6" w:firstLine="6"/>
              <w:rPr>
                <w:rFonts w:ascii="Verdana" w:hAnsi="Verdana" w:cs="Calibri"/>
                <w:b/>
                <w:sz w:val="20"/>
                <w:lang w:val="en-GB"/>
              </w:rPr>
            </w:pPr>
          </w:p>
        </w:tc>
      </w:tr>
      <w:tr w:rsidR="00202EC2" w:rsidRPr="00B244AD" w14:paraId="4C5013E5" w14:textId="77777777" w:rsidTr="007E5D32">
        <w:trPr>
          <w:jc w:val="center"/>
        </w:trPr>
        <w:tc>
          <w:tcPr>
            <w:tcW w:w="8763" w:type="dxa"/>
            <w:shd w:val="clear" w:color="auto" w:fill="FFFFFF"/>
          </w:tcPr>
          <w:p w14:paraId="4B8D84FB" w14:textId="4317DF96" w:rsidR="00AC44B1" w:rsidRPr="00AC44B1" w:rsidRDefault="00AC44B1" w:rsidP="00AC44B1">
            <w:pPr>
              <w:spacing w:after="0"/>
              <w:jc w:val="left"/>
              <w:rPr>
                <w:rFonts w:ascii="Verdana" w:hAnsi="Verdana" w:cs="Calibri"/>
                <w:b/>
                <w:sz w:val="20"/>
                <w:lang w:val="en-GB"/>
              </w:rPr>
            </w:pPr>
            <w:r w:rsidRPr="001B5C58">
              <w:rPr>
                <w:rFonts w:ascii="Verdana" w:hAnsi="Verdana" w:cs="Calibri"/>
                <w:b/>
                <w:sz w:val="20"/>
                <w:lang w:val="en-GB"/>
              </w:rPr>
              <w:t xml:space="preserve">Training activity to develop pedagogical and/or curriculum design skills: Yes </w:t>
            </w:r>
            <w:sdt>
              <w:sdtPr>
                <w:rPr>
                  <w:rFonts w:ascii="Verdana" w:hAnsi="Verdana" w:cs="Calibri"/>
                  <w:b/>
                  <w:sz w:val="20"/>
                  <w:lang w:val="en-GB"/>
                </w:rPr>
                <w:id w:val="-2067175560"/>
                <w14:checkbox>
                  <w14:checked w14:val="0"/>
                  <w14:checkedState w14:val="2612" w14:font="MS Gothic"/>
                  <w14:uncheckedState w14:val="2610" w14:font="MS Gothic"/>
                </w14:checkbox>
              </w:sdtPr>
              <w:sdtEndPr/>
              <w:sdtContent>
                <w:r w:rsidR="007952FE">
                  <w:rPr>
                    <w:rFonts w:ascii="MS Gothic" w:eastAsia="MS Gothic" w:hAnsi="MS Gothic" w:cs="Calibri" w:hint="eastAsia"/>
                    <w:b/>
                    <w:sz w:val="20"/>
                    <w:lang w:val="en-GB"/>
                  </w:rPr>
                  <w:t>☐</w:t>
                </w:r>
              </w:sdtContent>
            </w:sdt>
            <w:r w:rsidRPr="001B5C58">
              <w:rPr>
                <w:rFonts w:ascii="Verdana" w:hAnsi="Verdana" w:cs="Calibri"/>
                <w:b/>
                <w:sz w:val="20"/>
                <w:lang w:val="en-GB"/>
              </w:rPr>
              <w:t xml:space="preserve">   No </w:t>
            </w:r>
            <w:sdt>
              <w:sdtPr>
                <w:rPr>
                  <w:rFonts w:ascii="Verdana" w:hAnsi="Verdana" w:cs="Calibri"/>
                  <w:b/>
                  <w:sz w:val="20"/>
                  <w:lang w:val="en-GB"/>
                </w:rPr>
                <w:id w:val="-671419023"/>
                <w14:checkbox>
                  <w14:checked w14:val="0"/>
                  <w14:checkedState w14:val="2612" w14:font="MS Gothic"/>
                  <w14:uncheckedState w14:val="2610" w14:font="MS Gothic"/>
                </w14:checkbox>
              </w:sdtPr>
              <w:sdtEndPr/>
              <w:sdtContent>
                <w:r w:rsidR="007952FE">
                  <w:rPr>
                    <w:rFonts w:ascii="MS Gothic" w:eastAsia="MS Gothic" w:hAnsi="MS Gothic" w:cs="Calibri" w:hint="eastAsia"/>
                    <w:b/>
                    <w:sz w:val="20"/>
                    <w:lang w:val="en-GB"/>
                  </w:rPr>
                  <w:t>☐</w:t>
                </w:r>
              </w:sdtContent>
            </w:sdt>
            <w:r w:rsidRPr="00AC44B1">
              <w:rPr>
                <w:rFonts w:ascii="Verdana" w:hAnsi="Verdana" w:cs="Calibri"/>
                <w:b/>
                <w:sz w:val="20"/>
                <w:lang w:val="en-GB"/>
              </w:rPr>
              <w:t xml:space="preserve">   </w:t>
            </w:r>
            <w:r w:rsidR="00383DB8">
              <w:rPr>
                <w:rFonts w:ascii="Verdana" w:hAnsi="Verdana" w:cs="Calibri"/>
                <w:b/>
                <w:sz w:val="20"/>
                <w:lang w:val="en-GB"/>
              </w:rPr>
              <w:t xml:space="preserve"> </w:t>
            </w:r>
            <w:r w:rsidRPr="00AC44B1">
              <w:rPr>
                <w:rFonts w:ascii="Verdana" w:hAnsi="Verdana" w:cs="Calibri"/>
                <w:b/>
                <w:sz w:val="20"/>
                <w:lang w:val="en-GB"/>
              </w:rPr>
              <w:t xml:space="preserve"> </w:t>
            </w:r>
          </w:p>
          <w:p w14:paraId="3375E146" w14:textId="77777777" w:rsidR="00202EC2" w:rsidRDefault="00202EC2" w:rsidP="00482A4F">
            <w:pPr>
              <w:spacing w:before="240" w:after="120"/>
              <w:ind w:left="-6" w:firstLine="6"/>
              <w:rPr>
                <w:rFonts w:ascii="Verdana" w:hAnsi="Verdana" w:cs="Calibri"/>
                <w:b/>
                <w:sz w:val="20"/>
                <w:lang w:val="en-GB"/>
              </w:rPr>
            </w:pPr>
          </w:p>
        </w:tc>
      </w:tr>
      <w:tr w:rsidR="00377526" w:rsidRPr="00B244AD" w14:paraId="5D72C5A0" w14:textId="77777777" w:rsidTr="007E5D32">
        <w:trPr>
          <w:jc w:val="center"/>
        </w:trPr>
        <w:tc>
          <w:tcPr>
            <w:tcW w:w="8763" w:type="dxa"/>
            <w:shd w:val="clear" w:color="auto" w:fill="FFFFFF"/>
            <w:hideMark/>
          </w:tcPr>
          <w:p w14:paraId="2C491DAB" w14:textId="5A442AD9"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Added value of the mobility (</w:t>
            </w:r>
            <w:r w:rsidR="00D97FE7" w:rsidRPr="00D97FE7">
              <w:rPr>
                <w:rFonts w:ascii="Verdana" w:hAnsi="Verdana" w:cs="Calibri"/>
                <w:b/>
                <w:sz w:val="20"/>
                <w:lang w:val="en-GB"/>
              </w:rPr>
              <w:t xml:space="preserve">in the context of the modernisation and internationalisation strategies of </w:t>
            </w:r>
            <w:r>
              <w:rPr>
                <w:rFonts w:ascii="Verdana" w:hAnsi="Verdana" w:cs="Calibri"/>
                <w:b/>
                <w:sz w:val="20"/>
                <w:lang w:val="en-GB"/>
              </w:rPr>
              <w:t>the institutions involved):</w:t>
            </w:r>
          </w:p>
          <w:p w14:paraId="1AFAC046" w14:textId="307CE8FB" w:rsidR="008F1CA2" w:rsidRDefault="008F1CA2" w:rsidP="004A4118">
            <w:pPr>
              <w:spacing w:before="240" w:after="120"/>
              <w:rPr>
                <w:rFonts w:ascii="Verdana" w:hAnsi="Verdana" w:cs="Calibri"/>
                <w:b/>
                <w:sz w:val="20"/>
                <w:lang w:val="en-GB"/>
              </w:rPr>
            </w:pPr>
          </w:p>
          <w:p w14:paraId="0926CC6B" w14:textId="77777777" w:rsidR="008F1CA2" w:rsidRDefault="008F1CA2" w:rsidP="004A4118">
            <w:pPr>
              <w:spacing w:before="240" w:after="120"/>
              <w:rPr>
                <w:rFonts w:ascii="Verdana" w:hAnsi="Verdana" w:cs="Calibri"/>
                <w:b/>
                <w:sz w:val="20"/>
                <w:lang w:val="en-GB"/>
              </w:rPr>
            </w:pPr>
          </w:p>
          <w:p w14:paraId="39F5F4FF" w14:textId="77777777" w:rsidR="008F1CA2" w:rsidRDefault="008F1CA2" w:rsidP="00D97FE7">
            <w:pPr>
              <w:spacing w:before="240" w:after="120"/>
              <w:ind w:left="-6" w:firstLine="6"/>
              <w:rPr>
                <w:rFonts w:ascii="Verdana" w:hAnsi="Verdana" w:cs="Calibri"/>
                <w:b/>
                <w:sz w:val="20"/>
                <w:lang w:val="en-GB"/>
              </w:rPr>
            </w:pPr>
          </w:p>
          <w:p w14:paraId="5D72C59F" w14:textId="78ACBD81" w:rsidR="00D302B8" w:rsidRPr="00482A4F" w:rsidRDefault="00D302B8" w:rsidP="004A4118">
            <w:pPr>
              <w:spacing w:before="240" w:after="120"/>
              <w:rPr>
                <w:rFonts w:ascii="Verdana" w:hAnsi="Verdana" w:cs="Calibri"/>
                <w:b/>
                <w:sz w:val="20"/>
                <w:lang w:val="en-GB"/>
              </w:rPr>
            </w:pPr>
          </w:p>
        </w:tc>
      </w:tr>
      <w:tr w:rsidR="00377526" w:rsidRPr="00B244AD" w14:paraId="5D72C5A2" w14:textId="77777777" w:rsidTr="007E5D32">
        <w:trPr>
          <w:jc w:val="center"/>
        </w:trPr>
        <w:tc>
          <w:tcPr>
            <w:tcW w:w="8763" w:type="dxa"/>
            <w:shd w:val="clear" w:color="auto" w:fill="FFFFFF"/>
            <w:hideMark/>
          </w:tcPr>
          <w:p w14:paraId="0923DC92" w14:textId="77777777" w:rsidR="00D302B8" w:rsidRDefault="00377526" w:rsidP="00482A4F">
            <w:pPr>
              <w:spacing w:before="240" w:after="120"/>
              <w:ind w:left="-6" w:firstLine="6"/>
              <w:rPr>
                <w:rFonts w:ascii="Verdana" w:hAnsi="Verdana" w:cs="Calibri"/>
                <w:b/>
                <w:sz w:val="20"/>
                <w:lang w:val="en-GB"/>
              </w:rPr>
            </w:pPr>
            <w:r>
              <w:rPr>
                <w:rFonts w:ascii="Verdana" w:hAnsi="Verdana" w:cs="Calibri"/>
                <w:b/>
                <w:sz w:val="20"/>
                <w:lang w:val="en-GB"/>
              </w:rPr>
              <w:t>Activities to be carried out</w:t>
            </w:r>
            <w:r w:rsidR="00D302B8">
              <w:rPr>
                <w:rFonts w:ascii="Verdana" w:hAnsi="Verdana" w:cs="Calibri"/>
                <w:b/>
                <w:sz w:val="20"/>
                <w:lang w:val="en-GB"/>
              </w:rPr>
              <w:t>:</w:t>
            </w:r>
          </w:p>
          <w:p w14:paraId="40678246" w14:textId="619A3383" w:rsidR="008F1CA2" w:rsidRDefault="008F1CA2" w:rsidP="004A4118">
            <w:pPr>
              <w:spacing w:before="240" w:after="120"/>
              <w:rPr>
                <w:rFonts w:ascii="Verdana" w:hAnsi="Verdana" w:cs="Calibri"/>
                <w:b/>
                <w:sz w:val="20"/>
                <w:lang w:val="en-GB"/>
              </w:rPr>
            </w:pPr>
          </w:p>
          <w:p w14:paraId="600958A2" w14:textId="77777777" w:rsidR="008F1CA2" w:rsidRDefault="008F1CA2" w:rsidP="004A4118">
            <w:pPr>
              <w:spacing w:before="240" w:after="120"/>
              <w:rPr>
                <w:rFonts w:ascii="Verdana" w:hAnsi="Verdana" w:cs="Calibri"/>
                <w:b/>
                <w:sz w:val="20"/>
                <w:lang w:val="en-GB"/>
              </w:rPr>
            </w:pPr>
          </w:p>
          <w:p w14:paraId="4E687B6C" w14:textId="3D84E4DC" w:rsidR="008F1CA2" w:rsidRDefault="008F1CA2" w:rsidP="00482A4F">
            <w:pPr>
              <w:spacing w:before="240" w:after="120"/>
              <w:ind w:left="-6" w:firstLine="6"/>
              <w:rPr>
                <w:rFonts w:ascii="Verdana" w:hAnsi="Verdana" w:cs="Calibri"/>
                <w:b/>
                <w:sz w:val="20"/>
                <w:lang w:val="en-GB"/>
              </w:rPr>
            </w:pPr>
          </w:p>
          <w:p w14:paraId="4F244556" w14:textId="77777777" w:rsidR="008F1CA2" w:rsidRDefault="008F1CA2" w:rsidP="00482A4F">
            <w:pPr>
              <w:spacing w:before="240" w:after="120"/>
              <w:ind w:left="-6" w:firstLine="6"/>
              <w:rPr>
                <w:rFonts w:ascii="Verdana" w:hAnsi="Verdana" w:cs="Calibri"/>
                <w:b/>
                <w:sz w:val="20"/>
                <w:lang w:val="en-GB"/>
              </w:rPr>
            </w:pPr>
          </w:p>
          <w:p w14:paraId="5D72C5A1" w14:textId="3FD18097" w:rsidR="00377526" w:rsidRPr="00482A4F" w:rsidRDefault="00377526" w:rsidP="004A4118">
            <w:pPr>
              <w:spacing w:before="240" w:after="120"/>
              <w:rPr>
                <w:rFonts w:ascii="Verdana" w:hAnsi="Verdana" w:cs="Calibri"/>
                <w:b/>
                <w:sz w:val="20"/>
                <w:lang w:val="en-GB"/>
              </w:rPr>
            </w:pPr>
          </w:p>
        </w:tc>
      </w:tr>
      <w:tr w:rsidR="00377526" w:rsidRPr="00B244AD" w14:paraId="5D72C5A4" w14:textId="77777777" w:rsidTr="007E5D32">
        <w:trPr>
          <w:jc w:val="center"/>
        </w:trPr>
        <w:tc>
          <w:tcPr>
            <w:tcW w:w="8763" w:type="dxa"/>
            <w:shd w:val="clear" w:color="auto" w:fill="FFFFFF"/>
            <w:hideMark/>
          </w:tcPr>
          <w:p w14:paraId="633EF97E" w14:textId="4C7A85B4"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Expected outcomes and impact</w:t>
            </w:r>
            <w:r w:rsidR="00D97FE7">
              <w:rPr>
                <w:rFonts w:ascii="Verdana" w:hAnsi="Verdana" w:cs="Calibri"/>
                <w:b/>
                <w:sz w:val="20"/>
                <w:lang w:val="en-GB"/>
              </w:rPr>
              <w:t xml:space="preserve"> </w:t>
            </w:r>
            <w:r w:rsidR="00DD35B7" w:rsidRPr="00DD35B7">
              <w:rPr>
                <w:rFonts w:ascii="Verdana" w:hAnsi="Verdana" w:cs="Calibri"/>
                <w:b/>
                <w:sz w:val="20"/>
                <w:lang w:val="is-IS"/>
              </w:rPr>
              <w:t xml:space="preserve">(e.g. on the professional development of the </w:t>
            </w:r>
            <w:r w:rsidR="00DD35B7">
              <w:rPr>
                <w:rFonts w:ascii="Verdana" w:hAnsi="Verdana" w:cs="Calibri"/>
                <w:b/>
                <w:sz w:val="20"/>
                <w:lang w:val="is-IS"/>
              </w:rPr>
              <w:t>staff member</w:t>
            </w:r>
            <w:r w:rsidR="00DD35B7" w:rsidRPr="00DD35B7">
              <w:rPr>
                <w:rFonts w:ascii="Verdana" w:hAnsi="Verdana" w:cs="Calibri"/>
                <w:b/>
                <w:sz w:val="20"/>
                <w:lang w:val="is-IS"/>
              </w:rPr>
              <w:t xml:space="preserve"> and on both institutions</w:t>
            </w:r>
            <w:r w:rsidR="00404952">
              <w:rPr>
                <w:rFonts w:ascii="Verdana" w:hAnsi="Verdana" w:cs="Calibri"/>
                <w:b/>
                <w:sz w:val="20"/>
                <w:lang w:val="is-IS"/>
              </w:rPr>
              <w:t>)</w:t>
            </w:r>
            <w:r>
              <w:rPr>
                <w:rFonts w:ascii="Verdana" w:hAnsi="Verdana" w:cs="Calibri"/>
                <w:b/>
                <w:sz w:val="20"/>
                <w:lang w:val="en-GB"/>
              </w:rPr>
              <w:t>:</w:t>
            </w:r>
          </w:p>
          <w:p w14:paraId="1AA1BC2D" w14:textId="33A24245" w:rsidR="008F1CA2" w:rsidRDefault="008F1CA2" w:rsidP="004A4118">
            <w:pPr>
              <w:spacing w:before="240" w:after="120"/>
              <w:rPr>
                <w:rFonts w:ascii="Verdana" w:hAnsi="Verdana" w:cs="Calibri"/>
                <w:b/>
                <w:sz w:val="20"/>
                <w:lang w:val="en-GB"/>
              </w:rPr>
            </w:pPr>
          </w:p>
          <w:p w14:paraId="193F7CC5" w14:textId="77777777" w:rsidR="008F1CA2" w:rsidRDefault="008F1CA2" w:rsidP="004A4118">
            <w:pPr>
              <w:spacing w:before="240" w:after="120"/>
              <w:rPr>
                <w:rFonts w:ascii="Verdana" w:hAnsi="Verdana" w:cs="Calibri"/>
                <w:b/>
                <w:sz w:val="20"/>
                <w:lang w:val="en-GB"/>
              </w:rPr>
            </w:pPr>
          </w:p>
          <w:p w14:paraId="4DFF5994" w14:textId="77777777" w:rsidR="008F1CA2" w:rsidRDefault="008F1CA2" w:rsidP="00D97FE7">
            <w:pPr>
              <w:spacing w:before="240" w:after="120"/>
              <w:ind w:left="-6" w:firstLine="6"/>
              <w:rPr>
                <w:rFonts w:ascii="Verdana" w:hAnsi="Verdana" w:cs="Calibri"/>
                <w:b/>
                <w:sz w:val="20"/>
                <w:lang w:val="en-GB"/>
              </w:rPr>
            </w:pPr>
          </w:p>
          <w:p w14:paraId="5D72C5A3" w14:textId="5D24DEA6" w:rsidR="00D302B8" w:rsidRPr="00482A4F" w:rsidRDefault="00D302B8" w:rsidP="004A4118">
            <w:pPr>
              <w:spacing w:before="240" w:after="120"/>
              <w:rPr>
                <w:rFonts w:ascii="Verdana" w:hAnsi="Verdana" w:cs="Calibri"/>
                <w:b/>
                <w:sz w:val="20"/>
                <w:lang w:val="en-GB"/>
              </w:rPr>
            </w:pPr>
          </w:p>
        </w:tc>
      </w:tr>
    </w:tbl>
    <w:p w14:paraId="5D72C5A6" w14:textId="77777777" w:rsidR="00377526" w:rsidRDefault="00377526" w:rsidP="003910F3">
      <w:pPr>
        <w:keepNext/>
        <w:keepLines/>
        <w:tabs>
          <w:tab w:val="left" w:pos="426"/>
        </w:tabs>
        <w:rPr>
          <w:rFonts w:ascii="Verdana" w:hAnsi="Verdana" w:cs="Calibri"/>
          <w:b/>
          <w:color w:val="002060"/>
          <w:sz w:val="20"/>
          <w:lang w:val="en-GB"/>
        </w:rPr>
      </w:pPr>
      <w:bookmarkStart w:id="0" w:name="_GoBack"/>
      <w:bookmarkEnd w:id="0"/>
      <w:r>
        <w:rPr>
          <w:rFonts w:ascii="Verdana" w:hAnsi="Verdana" w:cs="Calibri"/>
          <w:b/>
          <w:color w:val="002060"/>
          <w:sz w:val="20"/>
          <w:lang w:val="en-GB"/>
        </w:rPr>
        <w:lastRenderedPageBreak/>
        <w:t>II</w:t>
      </w:r>
      <w:r w:rsidRPr="007B3F1B">
        <w:rPr>
          <w:rFonts w:ascii="Verdana" w:hAnsi="Verdana" w:cs="Calibri"/>
          <w:b/>
          <w:color w:val="002060"/>
          <w:sz w:val="20"/>
          <w:lang w:val="en-GB"/>
        </w:rPr>
        <w:t>. COMMITMENT OF THE THREE PARTIES</w:t>
      </w:r>
    </w:p>
    <w:p w14:paraId="4B0101A3" w14:textId="77777777"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EndnoteReference"/>
          <w:rFonts w:ascii="Verdana" w:hAnsi="Verdana" w:cs="Calibri"/>
          <w:b/>
          <w:sz w:val="16"/>
          <w:szCs w:val="16"/>
          <w:lang w:val="en-GB"/>
        </w:rPr>
        <w:endnoteReference w:id="7"/>
      </w:r>
      <w:r w:rsidRPr="004A4118">
        <w:rPr>
          <w:rFonts w:ascii="Verdana" w:hAnsi="Verdana" w:cs="Calibri"/>
          <w:sz w:val="16"/>
          <w:szCs w:val="16"/>
          <w:lang w:val="en-GB"/>
        </w:rPr>
        <w:t xml:space="preserve"> this document, the staff member, the sending institution and the receiving institution/enterprise confirm that they approve the proposed mobility agreement.</w:t>
      </w:r>
    </w:p>
    <w:p w14:paraId="00A894FF" w14:textId="4EF2FE94"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sidR="00DD35B7">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14:paraId="5E68B8C0" w14:textId="77777777" w:rsidR="008F1CA2" w:rsidRPr="004A4118" w:rsidRDefault="008F1CA2" w:rsidP="008F1CA2">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t xml:space="preserve">The staff member will share his/her </w:t>
      </w:r>
      <w:r w:rsidRPr="004A4118">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4A4118">
        <w:rPr>
          <w:rFonts w:ascii="Calibri" w:hAnsi="Calibri"/>
          <w:color w:val="0000FF"/>
          <w:sz w:val="16"/>
          <w:szCs w:val="16"/>
          <w:lang w:val="en-GB"/>
        </w:rPr>
        <w:t xml:space="preserve"> </w:t>
      </w:r>
    </w:p>
    <w:p w14:paraId="72848DD7" w14:textId="3AC3E5D1" w:rsidR="008F1CA2" w:rsidRPr="004A4118" w:rsidRDefault="008F1CA2" w:rsidP="008F1CA2">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 xml:space="preserve">and the </w:t>
      </w:r>
      <w:r w:rsidR="006C040A">
        <w:rPr>
          <w:rFonts w:ascii="Verdana" w:hAnsi="Verdana" w:cs="Calibri"/>
          <w:sz w:val="16"/>
          <w:szCs w:val="16"/>
          <w:lang w:val="en-GB"/>
        </w:rPr>
        <w:t>beneficiary</w:t>
      </w:r>
      <w:r w:rsidR="006C040A" w:rsidRPr="008F1CA2">
        <w:rPr>
          <w:rFonts w:ascii="Verdana" w:hAnsi="Verdana" w:cs="Calibri"/>
          <w:sz w:val="16"/>
          <w:szCs w:val="16"/>
          <w:lang w:val="en-GB"/>
        </w:rPr>
        <w:t xml:space="preserve"> </w:t>
      </w:r>
      <w:r w:rsidRPr="008F1CA2">
        <w:rPr>
          <w:rFonts w:ascii="Verdana" w:hAnsi="Verdana" w:cs="Calibri"/>
          <w:sz w:val="16"/>
          <w:szCs w:val="16"/>
          <w:lang w:val="en-GB"/>
        </w:rPr>
        <w:t>institution commit to the requirements set out in the grant agreement signed between them.</w:t>
      </w:r>
    </w:p>
    <w:p w14:paraId="0ED3C570" w14:textId="2ABD4D1F" w:rsidR="008F1CA2" w:rsidRPr="004A4118" w:rsidRDefault="008F1CA2" w:rsidP="004A4118">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sidR="003C59B7">
        <w:rPr>
          <w:rFonts w:ascii="Verdana" w:hAnsi="Verdana" w:cs="Calibri"/>
          <w:sz w:val="16"/>
          <w:szCs w:val="16"/>
          <w:lang w:val="en-GB"/>
        </w:rPr>
        <w:t xml:space="preserve">the </w:t>
      </w:r>
      <w:r w:rsidRPr="004A4118">
        <w:rPr>
          <w:rFonts w:ascii="Verdana" w:hAnsi="Verdana" w:cs="Calibri"/>
          <w:sz w:val="16"/>
          <w:szCs w:val="16"/>
          <w:lang w:val="en-GB"/>
        </w:rPr>
        <w:t>receiving institution/enterprise will communicate to the sending institution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550D9" w:rsidRPr="00B244AD" w14:paraId="73D4E336" w14:textId="77777777" w:rsidTr="00772741">
        <w:trPr>
          <w:jc w:val="center"/>
        </w:trPr>
        <w:tc>
          <w:tcPr>
            <w:tcW w:w="8876" w:type="dxa"/>
            <w:shd w:val="clear" w:color="auto" w:fill="FFFFFF"/>
          </w:tcPr>
          <w:p w14:paraId="6CB8F53D" w14:textId="6587D4D7" w:rsidR="00F550D9" w:rsidRDefault="00F550D9" w:rsidP="0077274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14:paraId="0EA516C1" w14:textId="77777777" w:rsidR="00F550D9" w:rsidRDefault="00F550D9" w:rsidP="00772741">
            <w:pPr>
              <w:tabs>
                <w:tab w:val="left" w:pos="6165"/>
              </w:tabs>
              <w:spacing w:after="120"/>
              <w:rPr>
                <w:rFonts w:ascii="Verdana" w:hAnsi="Verdana" w:cs="Calibri"/>
                <w:sz w:val="20"/>
                <w:lang w:val="en-GB"/>
              </w:rPr>
            </w:pPr>
            <w:r>
              <w:rPr>
                <w:rFonts w:ascii="Verdana" w:hAnsi="Verdana" w:cs="Calibri"/>
                <w:sz w:val="20"/>
                <w:lang w:val="en-GB"/>
              </w:rPr>
              <w:t>Name:</w:t>
            </w:r>
          </w:p>
          <w:p w14:paraId="6E66ABAC" w14:textId="77777777" w:rsidR="00F550D9" w:rsidRPr="007B3F1B" w:rsidRDefault="00F550D9" w:rsidP="00772741">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FootnoteReference"/>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Pr="006B63AE">
              <w:rPr>
                <w:rFonts w:ascii="Verdana" w:hAnsi="Verdana" w:cs="Calibri"/>
                <w:sz w:val="20"/>
                <w:lang w:val="en-GB"/>
              </w:rPr>
              <w:tab/>
            </w:r>
          </w:p>
        </w:tc>
      </w:tr>
    </w:tbl>
    <w:p w14:paraId="491D86E0" w14:textId="77777777" w:rsidR="00F550D9" w:rsidRPr="00EE0C35" w:rsidRDefault="00F550D9" w:rsidP="00F550D9">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F550D9" w:rsidRPr="007B3F1B" w14:paraId="6DDF893B" w14:textId="77777777" w:rsidTr="00772741">
        <w:trPr>
          <w:jc w:val="center"/>
        </w:trPr>
        <w:tc>
          <w:tcPr>
            <w:tcW w:w="8841" w:type="dxa"/>
            <w:shd w:val="clear" w:color="auto" w:fill="FFFFFF"/>
          </w:tcPr>
          <w:p w14:paraId="0CCC2DBF" w14:textId="13683A90"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sending institution</w:t>
            </w:r>
            <w:r w:rsidR="00842285">
              <w:rPr>
                <w:rFonts w:ascii="Verdana" w:hAnsi="Verdana" w:cs="Calibri"/>
                <w:b/>
                <w:sz w:val="20"/>
                <w:lang w:val="en-GB"/>
              </w:rPr>
              <w:t xml:space="preserve"> </w:t>
            </w:r>
          </w:p>
          <w:p w14:paraId="1003C138" w14:textId="77777777" w:rsidR="00F550D9" w:rsidRDefault="00F550D9" w:rsidP="00772741">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7B184A19" w14:textId="77777777" w:rsidR="00F550D9" w:rsidRPr="007B3F1B" w:rsidRDefault="00F550D9" w:rsidP="00772741">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tc>
      </w:tr>
    </w:tbl>
    <w:p w14:paraId="33A088B5" w14:textId="77777777" w:rsidR="00F550D9" w:rsidRPr="00EE0C35" w:rsidRDefault="00F550D9" w:rsidP="00F550D9">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F550D9" w:rsidRPr="007B3F1B" w14:paraId="33864CD3" w14:textId="77777777" w:rsidTr="00772741">
        <w:trPr>
          <w:jc w:val="center"/>
        </w:trPr>
        <w:tc>
          <w:tcPr>
            <w:tcW w:w="8823" w:type="dxa"/>
            <w:shd w:val="clear" w:color="auto" w:fill="FFFFFF"/>
          </w:tcPr>
          <w:p w14:paraId="30A94D5D" w14:textId="04FBF952"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receiving institution</w:t>
            </w:r>
            <w:r w:rsidR="004112B5">
              <w:rPr>
                <w:rFonts w:ascii="Verdana" w:hAnsi="Verdana" w:cs="Calibri"/>
                <w:b/>
                <w:sz w:val="20"/>
                <w:lang w:val="en-GB"/>
              </w:rPr>
              <w:t>/enterprise</w:t>
            </w:r>
          </w:p>
          <w:p w14:paraId="6A09B8CE" w14:textId="77777777" w:rsidR="00F550D9" w:rsidRDefault="00F550D9" w:rsidP="00772741">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1203B6BE" w14:textId="77777777" w:rsidR="00F550D9" w:rsidRPr="007B3F1B" w:rsidRDefault="00F550D9" w:rsidP="00772741">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tbl>
    <w:p w14:paraId="531D3180" w14:textId="2200EA79" w:rsidR="00EF398E" w:rsidRPr="008F1CA2" w:rsidRDefault="00EF398E" w:rsidP="00C0547F">
      <w:pPr>
        <w:tabs>
          <w:tab w:val="left" w:pos="954"/>
        </w:tabs>
        <w:spacing w:after="0"/>
        <w:rPr>
          <w:rFonts w:ascii="Verdana" w:hAnsi="Verdana" w:cs="Calibri"/>
          <w:b/>
          <w:color w:val="002060"/>
          <w:sz w:val="28"/>
          <w:lang w:val="en-GB"/>
        </w:rPr>
      </w:pPr>
    </w:p>
    <w:sectPr w:rsidR="00EF398E" w:rsidRPr="008F1CA2" w:rsidSect="00865FC1">
      <w:headerReference w:type="default" r:id="rId13"/>
      <w:footerReference w:type="default" r:id="rId14"/>
      <w:headerReference w:type="first" r:id="rId15"/>
      <w:footerReference w:type="first" r:id="rId16"/>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6A161F" w14:textId="77777777" w:rsidR="00AD6B78" w:rsidRDefault="00AD6B78">
      <w:r>
        <w:separator/>
      </w:r>
    </w:p>
  </w:endnote>
  <w:endnote w:type="continuationSeparator" w:id="0">
    <w:p w14:paraId="0AFC7016" w14:textId="77777777" w:rsidR="00AD6B78" w:rsidRDefault="00AD6B78">
      <w:r>
        <w:continuationSeparator/>
      </w:r>
    </w:p>
  </w:endnote>
  <w:endnote w:id="1">
    <w:p w14:paraId="72536140" w14:textId="77777777" w:rsidR="006B2D4D" w:rsidRDefault="00D97FE7" w:rsidP="00DD00E7">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003A70DC" w:rsidRPr="003A70DC">
        <w:rPr>
          <w:rFonts w:ascii="Verdana" w:hAnsi="Verdana"/>
          <w:sz w:val="16"/>
          <w:szCs w:val="16"/>
          <w:lang w:val="en-GB"/>
        </w:rPr>
        <w:t>Adaptations of this template:</w:t>
      </w:r>
    </w:p>
    <w:p w14:paraId="4B065D57" w14:textId="77777777" w:rsidR="006B2D4D" w:rsidRDefault="00D97FE7" w:rsidP="006B2D4D">
      <w:pPr>
        <w:pStyle w:val="EndnoteText"/>
        <w:numPr>
          <w:ilvl w:val="0"/>
          <w:numId w:val="46"/>
        </w:numPr>
        <w:spacing w:after="100"/>
        <w:rPr>
          <w:rFonts w:ascii="Verdana" w:hAnsi="Verdana"/>
          <w:sz w:val="16"/>
          <w:szCs w:val="16"/>
          <w:lang w:val="en-GB"/>
        </w:rPr>
      </w:pPr>
      <w:r w:rsidRPr="002A2E71">
        <w:rPr>
          <w:rFonts w:ascii="Verdana" w:hAnsi="Verdana"/>
          <w:sz w:val="16"/>
          <w:szCs w:val="16"/>
          <w:lang w:val="en-GB"/>
        </w:rPr>
        <w:t xml:space="preserve">In case the mobility combines teaching and training activities, </w:t>
      </w:r>
      <w:r w:rsidRPr="002A2E71">
        <w:rPr>
          <w:rFonts w:ascii="Verdana" w:hAnsi="Verdana"/>
          <w:b/>
          <w:sz w:val="16"/>
          <w:szCs w:val="16"/>
          <w:lang w:val="en-GB"/>
        </w:rPr>
        <w:t>the</w:t>
      </w:r>
      <w:r w:rsidRPr="002A2E71">
        <w:rPr>
          <w:rFonts w:ascii="Verdana" w:hAnsi="Verdana"/>
          <w:sz w:val="16"/>
          <w:szCs w:val="16"/>
          <w:lang w:val="en-GB"/>
        </w:rPr>
        <w:t xml:space="preserve"> </w:t>
      </w:r>
      <w:r w:rsidRPr="002A2E71">
        <w:rPr>
          <w:rFonts w:ascii="Verdana" w:hAnsi="Verdana"/>
          <w:b/>
          <w:sz w:val="16"/>
          <w:szCs w:val="16"/>
          <w:lang w:val="en-GB"/>
        </w:rPr>
        <w:t>mobility agreement for teaching</w:t>
      </w:r>
      <w:r w:rsidR="00A61D65" w:rsidRPr="002A2E71">
        <w:rPr>
          <w:rFonts w:ascii="Verdana" w:hAnsi="Verdana"/>
          <w:b/>
          <w:sz w:val="16"/>
          <w:szCs w:val="16"/>
          <w:lang w:val="en-GB"/>
        </w:rPr>
        <w:t xml:space="preserve"> template</w:t>
      </w:r>
      <w:r w:rsidRPr="002A2E71">
        <w:rPr>
          <w:rFonts w:ascii="Verdana" w:hAnsi="Verdana"/>
          <w:sz w:val="16"/>
          <w:szCs w:val="16"/>
          <w:lang w:val="en-GB"/>
        </w:rPr>
        <w:t xml:space="preserve"> should be used and adjusted to fit both activity types</w:t>
      </w:r>
      <w:r w:rsidR="00A61D65" w:rsidRPr="001B5C58">
        <w:rPr>
          <w:rFonts w:ascii="Verdana" w:hAnsi="Verdana"/>
          <w:sz w:val="16"/>
          <w:szCs w:val="16"/>
          <w:lang w:val="en-GB"/>
        </w:rPr>
        <w:t>.</w:t>
      </w:r>
      <w:r w:rsidR="00842285" w:rsidRPr="001B5C58">
        <w:rPr>
          <w:rFonts w:ascii="Verdana" w:hAnsi="Verdana"/>
          <w:sz w:val="16"/>
          <w:szCs w:val="16"/>
          <w:lang w:val="en-GB"/>
        </w:rPr>
        <w:t xml:space="preserve"> </w:t>
      </w:r>
    </w:p>
    <w:p w14:paraId="630157A9" w14:textId="45FB0BF4" w:rsidR="00842285" w:rsidRPr="002A2E71" w:rsidRDefault="00842285" w:rsidP="006B2D4D">
      <w:pPr>
        <w:pStyle w:val="EndnoteText"/>
        <w:numPr>
          <w:ilvl w:val="0"/>
          <w:numId w:val="46"/>
        </w:numPr>
        <w:spacing w:after="100"/>
        <w:rPr>
          <w:rFonts w:ascii="Verdana" w:hAnsi="Verdana"/>
          <w:sz w:val="16"/>
          <w:szCs w:val="16"/>
          <w:lang w:val="en-GB"/>
        </w:rPr>
      </w:pPr>
      <w:r w:rsidRPr="001B5C58">
        <w:rPr>
          <w:rFonts w:ascii="Verdana" w:hAnsi="Verdana" w:cs="Calibri"/>
          <w:sz w:val="16"/>
          <w:szCs w:val="16"/>
          <w:lang w:val="en-GB"/>
        </w:rPr>
        <w:t xml:space="preserve">In the case of mobility between Programme and Partner Countries, this agreement must be always signed by the staff member, the Programme Country HEI as beneficiary and the Partner Country HEI as sending or receiving organisation. </w:t>
      </w:r>
      <w:r w:rsidR="00383DB8" w:rsidRPr="001B5C58">
        <w:rPr>
          <w:rFonts w:ascii="Verdana" w:hAnsi="Verdana" w:cs="Calibri"/>
          <w:sz w:val="16"/>
          <w:szCs w:val="16"/>
          <w:lang w:val="en-GB"/>
        </w:rPr>
        <w:t>I</w:t>
      </w:r>
      <w:r w:rsidRPr="001B5C58">
        <w:rPr>
          <w:rFonts w:ascii="Verdana" w:hAnsi="Verdana" w:cs="Calibri"/>
          <w:sz w:val="16"/>
          <w:szCs w:val="16"/>
          <w:lang w:val="en-GB"/>
        </w:rPr>
        <w:t xml:space="preserve">n case of </w:t>
      </w:r>
      <w:r w:rsidRPr="001B5C58">
        <w:rPr>
          <w:rFonts w:ascii="Verdana" w:hAnsi="Verdana"/>
          <w:sz w:val="16"/>
          <w:szCs w:val="16"/>
          <w:lang w:val="en-GB"/>
        </w:rPr>
        <w:t xml:space="preserve">mobility from Partner Country HEIs to Programme Country enterprises the last box should be duplicated to include </w:t>
      </w:r>
      <w:r w:rsidRPr="001B5C58">
        <w:rPr>
          <w:rFonts w:ascii="Verdana" w:hAnsi="Verdana" w:cs="Calibri"/>
          <w:sz w:val="16"/>
          <w:szCs w:val="16"/>
          <w:lang w:val="en-GB"/>
        </w:rPr>
        <w:t>the signature of the Programme Country HEI (the beneficiary) and the receiving organisation (four signatures in total).</w:t>
      </w:r>
    </w:p>
  </w:endnote>
  <w:endnote w:id="2">
    <w:p w14:paraId="5D72C5CB" w14:textId="26FD3498" w:rsidR="00377526" w:rsidRPr="002A2E71" w:rsidRDefault="00377526"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D72C5CC" w14:textId="05A5DC43" w:rsidR="00377526" w:rsidRPr="002A2E71" w:rsidRDefault="00377526"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Style w:val="EndnoteReference"/>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4">
    <w:p w14:paraId="0D935992" w14:textId="209B5692" w:rsidR="00D302B8" w:rsidRPr="002A2E71" w:rsidRDefault="00D302B8"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 xml:space="preserve">Erasmus Code: </w:t>
      </w:r>
      <w:r w:rsidR="00F550D9" w:rsidRPr="002A2E71">
        <w:rPr>
          <w:rFonts w:ascii="Verdana" w:hAnsi="Verdana"/>
          <w:sz w:val="16"/>
          <w:szCs w:val="16"/>
          <w:lang w:val="en-GB"/>
        </w:rPr>
        <w:t>A unique identifier that every higher education institution that has been awarded with the Erasmus Charter for Higher Education receives.</w:t>
      </w:r>
      <w:r w:rsidRPr="002A2E71">
        <w:rPr>
          <w:rFonts w:ascii="Verdana" w:hAnsi="Verdana"/>
          <w:sz w:val="16"/>
          <w:szCs w:val="16"/>
          <w:lang w:val="en-GB"/>
        </w:rPr>
        <w:t xml:space="preserve"> It is only applicable to higher education institutions located in Programme Countries.</w:t>
      </w:r>
    </w:p>
  </w:endnote>
  <w:endnote w:id="5">
    <w:p w14:paraId="5D72C5CD" w14:textId="77777777" w:rsidR="00377526" w:rsidRPr="002A2E71" w:rsidRDefault="00377526"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Country code</w:t>
      </w:r>
      <w:r w:rsidRPr="002A2E71">
        <w:rPr>
          <w:rFonts w:ascii="Verdana" w:hAnsi="Verdana"/>
          <w:sz w:val="16"/>
          <w:szCs w:val="16"/>
          <w:lang w:val="en-GB"/>
        </w:rPr>
        <w:t xml:space="preserve">: ISO 3166-2 country codes available at: </w:t>
      </w:r>
      <w:hyperlink r:id="rId1" w:anchor="search" w:history="1">
        <w:r w:rsidRPr="002A2E71">
          <w:rPr>
            <w:rStyle w:val="Hyperlink"/>
            <w:rFonts w:ascii="Verdana" w:hAnsi="Verdana"/>
            <w:sz w:val="16"/>
            <w:szCs w:val="16"/>
            <w:lang w:val="en-GB"/>
          </w:rPr>
          <w:t>https://www.iso.org/obp/ui/#search</w:t>
        </w:r>
      </w:hyperlink>
      <w:r w:rsidRPr="002A2E71">
        <w:rPr>
          <w:rFonts w:ascii="Verdana" w:hAnsi="Verdana"/>
          <w:sz w:val="16"/>
          <w:szCs w:val="16"/>
          <w:lang w:val="en-GB"/>
        </w:rPr>
        <w:t>.</w:t>
      </w:r>
    </w:p>
  </w:endnote>
  <w:endnote w:id="6">
    <w:p w14:paraId="6EB5BAE8" w14:textId="628AE4E3" w:rsidR="009F2721" w:rsidRPr="002A2E71" w:rsidRDefault="009F2721"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0093056F" w:rsidRPr="00D00EE0">
        <w:rPr>
          <w:rFonts w:ascii="Verdana" w:hAnsi="Verdana" w:cs="Calibri"/>
          <w:sz w:val="16"/>
          <w:szCs w:val="16"/>
          <w:lang w:val="en-GB"/>
        </w:rPr>
        <w:t>Any</w:t>
      </w:r>
      <w:r w:rsidR="0093056F">
        <w:rPr>
          <w:rFonts w:ascii="Verdana" w:hAnsi="Verdana" w:cs="Calibri"/>
          <w:sz w:val="16"/>
          <w:szCs w:val="16"/>
          <w:lang w:val="en-GB"/>
        </w:rPr>
        <w:t xml:space="preserve"> </w:t>
      </w:r>
      <w:r w:rsidR="0093056F" w:rsidRPr="001B5C58">
        <w:rPr>
          <w:rFonts w:ascii="Verdana" w:hAnsi="Verdana" w:cs="Calibri"/>
          <w:sz w:val="16"/>
          <w:szCs w:val="16"/>
          <w:lang w:val="en-GB"/>
        </w:rPr>
        <w:t>Programme Country</w:t>
      </w:r>
      <w:r w:rsidR="0093056F" w:rsidRPr="00D00EE0">
        <w:rPr>
          <w:rFonts w:ascii="Verdana" w:hAnsi="Verdana" w:cs="Calibri"/>
          <w:sz w:val="16"/>
          <w:szCs w:val="16"/>
          <w:lang w:val="en-GB"/>
        </w:rPr>
        <w:t xml:space="preserve"> </w:t>
      </w:r>
      <w:r w:rsidR="0093056F">
        <w:rPr>
          <w:rFonts w:ascii="Verdana" w:hAnsi="Verdana" w:cs="Calibri"/>
          <w:sz w:val="16"/>
          <w:szCs w:val="16"/>
          <w:lang w:val="en-GB"/>
        </w:rPr>
        <w:t xml:space="preserve">enterprise or, more generally, any </w:t>
      </w:r>
      <w:r w:rsidR="0093056F" w:rsidRPr="00D00EE0">
        <w:rPr>
          <w:rFonts w:ascii="Verdana" w:hAnsi="Verdana" w:cs="Calibri"/>
          <w:sz w:val="16"/>
          <w:szCs w:val="16"/>
          <w:lang w:val="en-GB"/>
        </w:rPr>
        <w:t>public or private organisation active in the labour market or in the fields of education, training and youth</w:t>
      </w:r>
      <w:r w:rsidR="006B2D4D" w:rsidRPr="006B2D4D">
        <w:rPr>
          <w:rFonts w:ascii="Verdana" w:hAnsi="Verdana" w:cs="Calibri"/>
          <w:sz w:val="16"/>
          <w:szCs w:val="16"/>
          <w:lang w:val="en-GB"/>
        </w:rPr>
        <w:t xml:space="preserve"> (training of staff members from Programme Country HEIs in Partner Country non-academic partners is not eligible).</w:t>
      </w:r>
    </w:p>
  </w:endnote>
  <w:endnote w:id="7">
    <w:p w14:paraId="2A32932D" w14:textId="384AED6E" w:rsidR="008F1CA2" w:rsidRPr="008F1CA2" w:rsidRDefault="008F1CA2" w:rsidP="004A4118">
      <w:pPr>
        <w:pStyle w:val="EndnoteText"/>
        <w:spacing w:after="100"/>
        <w:rPr>
          <w:rFonts w:ascii="Verdana" w:hAnsi="Verdana"/>
          <w:sz w:val="16"/>
          <w:szCs w:val="16"/>
          <w:lang w:val="en-GB"/>
        </w:rPr>
      </w:pPr>
      <w:r w:rsidRPr="001B5C58">
        <w:rPr>
          <w:rStyle w:val="EndnoteReference"/>
          <w:rFonts w:ascii="Verdana" w:hAnsi="Verdana"/>
          <w:sz w:val="16"/>
          <w:szCs w:val="16"/>
        </w:rPr>
        <w:endnoteRef/>
      </w:r>
      <w:r w:rsidRPr="001B5C58">
        <w:rPr>
          <w:rFonts w:ascii="Verdana" w:hAnsi="Verdana"/>
          <w:sz w:val="16"/>
          <w:szCs w:val="16"/>
          <w:lang w:val="en-GB"/>
        </w:rPr>
        <w:t xml:space="preserve"> Circulating papers with original signatures is not compulsory. Scanned copies of signatures or </w:t>
      </w:r>
      <w:r w:rsidR="00383F05" w:rsidRPr="001B5C58">
        <w:rPr>
          <w:rFonts w:ascii="Verdana" w:hAnsi="Verdana"/>
          <w:sz w:val="16"/>
          <w:szCs w:val="16"/>
          <w:lang w:val="en-GB"/>
        </w:rPr>
        <w:t xml:space="preserve">electronic </w:t>
      </w:r>
      <w:r w:rsidRPr="001B5C58">
        <w:rPr>
          <w:rFonts w:ascii="Verdana" w:hAnsi="Verdana"/>
          <w:sz w:val="16"/>
          <w:szCs w:val="16"/>
          <w:lang w:val="en-GB"/>
        </w:rPr>
        <w:t xml:space="preserve">signatures may be accepted, </w:t>
      </w:r>
      <w:r w:rsidRPr="001B5C58">
        <w:rPr>
          <w:rFonts w:ascii="Verdana" w:hAnsi="Verdana" w:cs="Calibri"/>
          <w:sz w:val="16"/>
          <w:szCs w:val="16"/>
          <w:lang w:val="en-GB"/>
        </w:rPr>
        <w:t>depending on the national legislation</w:t>
      </w:r>
      <w:r w:rsidR="00383F05" w:rsidRPr="001B5C58">
        <w:rPr>
          <w:rFonts w:ascii="Verdana" w:hAnsi="Verdana" w:cs="Calibri"/>
          <w:sz w:val="16"/>
          <w:szCs w:val="16"/>
          <w:lang w:val="en-GB"/>
        </w:rPr>
        <w:t xml:space="preserve"> of the country of the sending institution (in the case of mobility with</w:t>
      </w:r>
      <w:r w:rsidR="00383F05" w:rsidRPr="002A2E71">
        <w:rPr>
          <w:rFonts w:ascii="Verdana" w:hAnsi="Verdana" w:cs="Calibri"/>
          <w:sz w:val="16"/>
          <w:szCs w:val="16"/>
          <w:lang w:val="en-GB"/>
        </w:rPr>
        <w:t xml:space="preserve"> Partner Countries: the national legislation of the Programme Country)</w:t>
      </w:r>
      <w:r w:rsidRPr="002A2E71">
        <w:rPr>
          <w:rFonts w:ascii="Verdana" w:hAnsi="Verdana" w:cs="Calibri"/>
          <w:sz w:val="16"/>
          <w:szCs w:val="16"/>
          <w:lang w:val="en-GB"/>
        </w:rPr>
        <w:t>.</w:t>
      </w:r>
      <w:r w:rsidR="00BA3C63">
        <w:rPr>
          <w:rFonts w:ascii="Verdana" w:hAnsi="Verdana" w:cs="Calibri"/>
          <w:sz w:val="16"/>
          <w:szCs w:val="16"/>
          <w:lang w:val="en-GB"/>
        </w:rPr>
        <w:t xml:space="preserve"> </w:t>
      </w:r>
      <w:r w:rsidR="00BA3C63" w:rsidRPr="00BA3C63">
        <w:rPr>
          <w:rFonts w:ascii="Verdana" w:hAnsi="Verdana"/>
          <w:sz w:val="16"/>
          <w:szCs w:val="16"/>
          <w:lang w:val="en-GB"/>
        </w:rPr>
        <w:t xml:space="preserve">Certificates of attendance can be provided electronically or through any other means accessible to the staff member and the sending institution. </w:t>
      </w:r>
      <w:r w:rsidRPr="008F1CA2">
        <w:rPr>
          <w:rFonts w:ascii="Verdana" w:hAnsi="Verdana"/>
          <w:sz w:val="16"/>
          <w:szCs w:val="16"/>
          <w:lang w:val="en-US"/>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159896"/>
      <w:docPartObj>
        <w:docPartGallery w:val="Page Numbers (Bottom of Page)"/>
        <w:docPartUnique/>
      </w:docPartObj>
    </w:sdtPr>
    <w:sdtEndPr>
      <w:rPr>
        <w:noProof/>
      </w:rPr>
    </w:sdtEndPr>
    <w:sdtContent>
      <w:p w14:paraId="2EB0E9E7" w14:textId="501F5BAF" w:rsidR="009F32D0" w:rsidRDefault="009F32D0">
        <w:pPr>
          <w:pStyle w:val="Footer"/>
          <w:jc w:val="center"/>
        </w:pPr>
        <w:r>
          <w:fldChar w:fldCharType="begin"/>
        </w:r>
        <w:r>
          <w:instrText xml:space="preserve"> PAGE   \* MERGEFORMAT </w:instrText>
        </w:r>
        <w:r>
          <w:fldChar w:fldCharType="separate"/>
        </w:r>
        <w:r w:rsidR="00C0547F">
          <w:rPr>
            <w:noProof/>
          </w:rPr>
          <w:t>3</w:t>
        </w:r>
        <w:r>
          <w:rPr>
            <w:noProof/>
          </w:rPr>
          <w:fldChar w:fldCharType="end"/>
        </w:r>
      </w:p>
    </w:sdtContent>
  </w:sdt>
  <w:p w14:paraId="5D72C5C3"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5C5" w14:textId="77777777" w:rsidR="005655B4" w:rsidRDefault="005655B4">
    <w:pPr>
      <w:pStyle w:val="Footer"/>
    </w:pPr>
  </w:p>
  <w:p w14:paraId="5D72C5C6"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227380" w14:textId="77777777" w:rsidR="00AD6B78" w:rsidRDefault="00AD6B78">
      <w:r>
        <w:separator/>
      </w:r>
    </w:p>
  </w:footnote>
  <w:footnote w:type="continuationSeparator" w:id="0">
    <w:p w14:paraId="278A292E" w14:textId="77777777" w:rsidR="00AD6B78" w:rsidRDefault="00AD6B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6C040A" w14:paraId="5D72C5C1" w14:textId="77777777" w:rsidTr="00FE0FB6">
      <w:trPr>
        <w:trHeight w:val="823"/>
      </w:trPr>
      <w:tc>
        <w:tcPr>
          <w:tcW w:w="7135" w:type="dxa"/>
          <w:vAlign w:val="center"/>
        </w:tcPr>
        <w:p w14:paraId="5D72C5BF" w14:textId="2C0B580D" w:rsidR="00E01AAA" w:rsidRPr="00AD66BB" w:rsidRDefault="007561A1"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n-US"/>
            </w:rPr>
            <w:drawing>
              <wp:anchor distT="0" distB="0" distL="114300" distR="114300" simplePos="0" relativeHeight="251658240" behindDoc="0" locked="0" layoutInCell="1" allowOverlap="1" wp14:anchorId="5D72C5C9" wp14:editId="6749B724">
                <wp:simplePos x="0" y="0"/>
                <wp:positionH relativeFrom="margin">
                  <wp:align>left</wp:align>
                </wp:positionH>
                <wp:positionV relativeFrom="margin">
                  <wp:align>top</wp:align>
                </wp:positionV>
                <wp:extent cx="1833245" cy="37211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495B18">
            <w:rPr>
              <w:rFonts w:ascii="Verdana" w:hAnsi="Verdana"/>
              <w:b/>
              <w:sz w:val="18"/>
              <w:szCs w:val="18"/>
              <w:lang w:val="en-GB"/>
            </w:rPr>
            <w:t xml:space="preserve">  </w:t>
          </w:r>
          <w:r w:rsidR="00AD66BB" w:rsidRPr="00495B18">
            <w:rPr>
              <w:rFonts w:ascii="Verdana" w:hAnsi="Verdana"/>
              <w:b/>
              <w:sz w:val="18"/>
              <w:szCs w:val="18"/>
              <w:lang w:val="en-GB"/>
            </w:rPr>
            <w:t xml:space="preserve">     </w:t>
          </w:r>
        </w:p>
      </w:tc>
      <w:tc>
        <w:tcPr>
          <w:tcW w:w="1252" w:type="dxa"/>
        </w:tcPr>
        <w:p w14:paraId="5D72C5C0" w14:textId="6EDC712C" w:rsidR="00E01AAA" w:rsidRPr="00967BFC" w:rsidRDefault="00E01AAA" w:rsidP="00C05937">
          <w:pPr>
            <w:pStyle w:val="ZDGName"/>
            <w:rPr>
              <w:lang w:val="en-GB"/>
            </w:rPr>
          </w:pPr>
        </w:p>
      </w:tc>
    </w:tr>
  </w:tbl>
  <w:p w14:paraId="5D72C5C2" w14:textId="4A3DABD6" w:rsidR="00506408" w:rsidRPr="00495B18" w:rsidRDefault="003E7338" w:rsidP="00967BFC">
    <w:pPr>
      <w:pStyle w:val="Header"/>
      <w:tabs>
        <w:tab w:val="clear" w:pos="8306"/>
      </w:tabs>
      <w:spacing w:after="0"/>
      <w:ind w:right="-743"/>
      <w:rPr>
        <w:sz w:val="16"/>
        <w:szCs w:val="16"/>
        <w:lang w:val="en-GB"/>
      </w:rPr>
    </w:pPr>
    <w:r>
      <w:rPr>
        <w:rFonts w:ascii="Verdana" w:hAnsi="Verdana"/>
        <w:b/>
        <w:noProof/>
        <w:sz w:val="18"/>
        <w:szCs w:val="18"/>
        <w:lang w:val="en-US" w:eastAsia="en-US"/>
      </w:rPr>
      <mc:AlternateContent>
        <mc:Choice Requires="wps">
          <w:drawing>
            <wp:anchor distT="0" distB="0" distL="114300" distR="114300" simplePos="0" relativeHeight="251657216" behindDoc="0" locked="0" layoutInCell="1" allowOverlap="1" wp14:anchorId="5D72C5C7" wp14:editId="393DFC17">
              <wp:simplePos x="0" y="0"/>
              <wp:positionH relativeFrom="margin">
                <wp:align>right</wp:align>
              </wp:positionH>
              <wp:positionV relativeFrom="paragraph">
                <wp:posOffset>-532130</wp:posOffset>
              </wp:positionV>
              <wp:extent cx="1728470" cy="570865"/>
              <wp:effectExtent l="0" t="0" r="0" b="63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2C5D1" w14:textId="54190190"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72C5C7" id="_x0000_t202" coordsize="21600,21600" o:spt="202" path="m,l,21600r21600,l21600,xe">
              <v:stroke joinstyle="miter"/>
              <v:path gradientshapeok="t" o:connecttype="rect"/>
            </v:shapetype>
            <v:shape id="Text Box 7" o:spid="_x0000_s1026" type="#_x0000_t202" style="position:absolute;left:0;text-align:left;margin-left:84.9pt;margin-top:-41.9pt;width:136.1pt;height:44.9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" filled="f" stroked="f">
              <v:textbox>
                <w:txbxContent>
                  <w:p w14:paraId="5D72C5D1" w14:textId="54190190"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w10:wrap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5C4" w14:textId="77777777" w:rsidR="00506408" w:rsidRPr="00865FC1" w:rsidRDefault="00506408"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1ABE2DDA"/>
    <w:multiLevelType w:val="hybridMultilevel"/>
    <w:tmpl w:val="73C26D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9">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9">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3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1">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2">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8">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9">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1">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9"/>
  </w:num>
  <w:num w:numId="4">
    <w:abstractNumId w:val="28"/>
  </w:num>
  <w:num w:numId="5">
    <w:abstractNumId w:val="21"/>
  </w:num>
  <w:num w:numId="6">
    <w:abstractNumId w:val="27"/>
  </w:num>
  <w:num w:numId="7">
    <w:abstractNumId w:val="43"/>
  </w:num>
  <w:num w:numId="8">
    <w:abstractNumId w:val="44"/>
  </w:num>
  <w:num w:numId="9">
    <w:abstractNumId w:val="25"/>
  </w:num>
  <w:num w:numId="10">
    <w:abstractNumId w:val="42"/>
  </w:num>
  <w:num w:numId="11">
    <w:abstractNumId w:val="40"/>
  </w:num>
  <w:num w:numId="12">
    <w:abstractNumId w:val="31"/>
  </w:num>
  <w:num w:numId="13">
    <w:abstractNumId w:val="38"/>
  </w:num>
  <w:num w:numId="14">
    <w:abstractNumId w:val="20"/>
  </w:num>
  <w:num w:numId="15">
    <w:abstractNumId w:val="26"/>
  </w:num>
  <w:num w:numId="16">
    <w:abstractNumId w:val="16"/>
  </w:num>
  <w:num w:numId="17">
    <w:abstractNumId w:val="22"/>
  </w:num>
  <w:num w:numId="18">
    <w:abstractNumId w:val="45"/>
  </w:num>
  <w:num w:numId="19">
    <w:abstractNumId w:val="34"/>
  </w:num>
  <w:num w:numId="20">
    <w:abstractNumId w:val="18"/>
  </w:num>
  <w:num w:numId="21">
    <w:abstractNumId w:val="29"/>
  </w:num>
  <w:num w:numId="22">
    <w:abstractNumId w:val="30"/>
  </w:num>
  <w:num w:numId="23">
    <w:abstractNumId w:val="33"/>
  </w:num>
  <w:num w:numId="24">
    <w:abstractNumId w:val="4"/>
  </w:num>
  <w:num w:numId="25">
    <w:abstractNumId w:val="7"/>
  </w:num>
  <w:num w:numId="26">
    <w:abstractNumId w:val="36"/>
  </w:num>
  <w:num w:numId="27">
    <w:abstractNumId w:val="17"/>
  </w:num>
  <w:num w:numId="28">
    <w:abstractNumId w:val="10"/>
  </w:num>
  <w:num w:numId="29">
    <w:abstractNumId w:val="39"/>
  </w:num>
  <w:num w:numId="30">
    <w:abstractNumId w:val="35"/>
  </w:num>
  <w:num w:numId="31">
    <w:abstractNumId w:val="24"/>
  </w:num>
  <w:num w:numId="32">
    <w:abstractNumId w:val="12"/>
  </w:num>
  <w:num w:numId="33">
    <w:abstractNumId w:val="37"/>
  </w:num>
  <w:num w:numId="34">
    <w:abstractNumId w:val="13"/>
  </w:num>
  <w:num w:numId="35">
    <w:abstractNumId w:val="14"/>
  </w:num>
  <w:num w:numId="36">
    <w:abstractNumId w:val="11"/>
  </w:num>
  <w:num w:numId="37">
    <w:abstractNumId w:val="9"/>
  </w:num>
  <w:num w:numId="38">
    <w:abstractNumId w:val="37"/>
  </w:num>
  <w:num w:numId="39">
    <w:abstractNumId w:val="46"/>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num>
  <w:num w:numId="44">
    <w:abstractNumId w:val="19"/>
  </w:num>
  <w:num w:numId="45">
    <w:abstractNumId w:val="32"/>
  </w:num>
  <w:num w:numId="46">
    <w:abstractNumId w:val="1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eGrid"/>
  <w:drawingGridHorizontalSpacing w:val="120"/>
  <w:displayHorizontalDrawingGridEvery w:val="0"/>
  <w:displayVerticalDrawingGridEvery w:val="0"/>
  <w:noPunctuationKerning/>
  <w:characterSpacingControl w:val="doNotCompress"/>
  <w:hdrShapeDefaults>
    <o:shapedefaults v:ext="edit" spidmax="6553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REP"/>
  </w:docVars>
  <w:rsids>
    <w:rsidRoot w:val="00D63776"/>
    <w:rsid w:val="00000B57"/>
    <w:rsid w:val="000010EF"/>
    <w:rsid w:val="000013CA"/>
    <w:rsid w:val="00001B8A"/>
    <w:rsid w:val="0000451C"/>
    <w:rsid w:val="000078D2"/>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50B"/>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EBD"/>
    <w:rsid w:val="000B11B2"/>
    <w:rsid w:val="000B4B01"/>
    <w:rsid w:val="000B538B"/>
    <w:rsid w:val="000B5F69"/>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44FF"/>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4FC4"/>
    <w:rsid w:val="001804C6"/>
    <w:rsid w:val="00181A1E"/>
    <w:rsid w:val="00181BCF"/>
    <w:rsid w:val="00183A28"/>
    <w:rsid w:val="00185102"/>
    <w:rsid w:val="0018661B"/>
    <w:rsid w:val="001901AA"/>
    <w:rsid w:val="001903D7"/>
    <w:rsid w:val="0019175E"/>
    <w:rsid w:val="0019632A"/>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B5C58"/>
    <w:rsid w:val="001C13EE"/>
    <w:rsid w:val="001C4019"/>
    <w:rsid w:val="001C4572"/>
    <w:rsid w:val="001C6092"/>
    <w:rsid w:val="001D3295"/>
    <w:rsid w:val="001D5524"/>
    <w:rsid w:val="001D56D5"/>
    <w:rsid w:val="001D5AAB"/>
    <w:rsid w:val="001E0A7F"/>
    <w:rsid w:val="001E0F6A"/>
    <w:rsid w:val="001E13D3"/>
    <w:rsid w:val="001E6D64"/>
    <w:rsid w:val="001E7693"/>
    <w:rsid w:val="001F2FC0"/>
    <w:rsid w:val="001F4CB2"/>
    <w:rsid w:val="001F59C5"/>
    <w:rsid w:val="001F6040"/>
    <w:rsid w:val="001F6A51"/>
    <w:rsid w:val="001F7077"/>
    <w:rsid w:val="00200B0B"/>
    <w:rsid w:val="00202EC2"/>
    <w:rsid w:val="00204A7A"/>
    <w:rsid w:val="002067A1"/>
    <w:rsid w:val="002104BD"/>
    <w:rsid w:val="002115B6"/>
    <w:rsid w:val="0021201F"/>
    <w:rsid w:val="00213AD3"/>
    <w:rsid w:val="00214987"/>
    <w:rsid w:val="00214C24"/>
    <w:rsid w:val="00221831"/>
    <w:rsid w:val="002246F5"/>
    <w:rsid w:val="0022619D"/>
    <w:rsid w:val="00226AF8"/>
    <w:rsid w:val="002270D7"/>
    <w:rsid w:val="002270FF"/>
    <w:rsid w:val="0022740E"/>
    <w:rsid w:val="0022745E"/>
    <w:rsid w:val="00230F50"/>
    <w:rsid w:val="00233738"/>
    <w:rsid w:val="0023464A"/>
    <w:rsid w:val="00234AFB"/>
    <w:rsid w:val="00235F01"/>
    <w:rsid w:val="002367E6"/>
    <w:rsid w:val="00237378"/>
    <w:rsid w:val="00242715"/>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87CE9"/>
    <w:rsid w:val="0029059C"/>
    <w:rsid w:val="00291118"/>
    <w:rsid w:val="002920EB"/>
    <w:rsid w:val="00293F9F"/>
    <w:rsid w:val="002952D3"/>
    <w:rsid w:val="002A0192"/>
    <w:rsid w:val="002A2E71"/>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8B5"/>
    <w:rsid w:val="002F3E78"/>
    <w:rsid w:val="002F4663"/>
    <w:rsid w:val="00301E52"/>
    <w:rsid w:val="00303679"/>
    <w:rsid w:val="003043B1"/>
    <w:rsid w:val="003044E0"/>
    <w:rsid w:val="00305816"/>
    <w:rsid w:val="00307600"/>
    <w:rsid w:val="003103C1"/>
    <w:rsid w:val="00311B04"/>
    <w:rsid w:val="0031320E"/>
    <w:rsid w:val="00314143"/>
    <w:rsid w:val="00315958"/>
    <w:rsid w:val="00316FC1"/>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D33"/>
    <w:rsid w:val="00364CD8"/>
    <w:rsid w:val="00370AE6"/>
    <w:rsid w:val="0037192C"/>
    <w:rsid w:val="00371A91"/>
    <w:rsid w:val="00371C48"/>
    <w:rsid w:val="003752F8"/>
    <w:rsid w:val="003764D3"/>
    <w:rsid w:val="00376BFB"/>
    <w:rsid w:val="00377526"/>
    <w:rsid w:val="003775BC"/>
    <w:rsid w:val="00380180"/>
    <w:rsid w:val="00380FDD"/>
    <w:rsid w:val="003824D5"/>
    <w:rsid w:val="00382730"/>
    <w:rsid w:val="003831A3"/>
    <w:rsid w:val="00383DB8"/>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0DC"/>
    <w:rsid w:val="003A749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E7338"/>
    <w:rsid w:val="003F1BC9"/>
    <w:rsid w:val="003F41FD"/>
    <w:rsid w:val="003F5071"/>
    <w:rsid w:val="003F7613"/>
    <w:rsid w:val="00400033"/>
    <w:rsid w:val="00400CAE"/>
    <w:rsid w:val="004010EE"/>
    <w:rsid w:val="00402406"/>
    <w:rsid w:val="004040D6"/>
    <w:rsid w:val="00404952"/>
    <w:rsid w:val="004112B5"/>
    <w:rsid w:val="004113AE"/>
    <w:rsid w:val="00411576"/>
    <w:rsid w:val="00413837"/>
    <w:rsid w:val="00415654"/>
    <w:rsid w:val="00420001"/>
    <w:rsid w:val="004202FC"/>
    <w:rsid w:val="00422BC5"/>
    <w:rsid w:val="00425346"/>
    <w:rsid w:val="00425C86"/>
    <w:rsid w:val="004268DD"/>
    <w:rsid w:val="004311BA"/>
    <w:rsid w:val="004328AD"/>
    <w:rsid w:val="00432E7C"/>
    <w:rsid w:val="00432E9A"/>
    <w:rsid w:val="0043485D"/>
    <w:rsid w:val="00435221"/>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858FE"/>
    <w:rsid w:val="00490C9A"/>
    <w:rsid w:val="00490CA2"/>
    <w:rsid w:val="004943F7"/>
    <w:rsid w:val="00495B18"/>
    <w:rsid w:val="004969F1"/>
    <w:rsid w:val="004A19CA"/>
    <w:rsid w:val="004A4118"/>
    <w:rsid w:val="004A4C16"/>
    <w:rsid w:val="004A6099"/>
    <w:rsid w:val="004A63E4"/>
    <w:rsid w:val="004B1B01"/>
    <w:rsid w:val="004B4C99"/>
    <w:rsid w:val="004B4D19"/>
    <w:rsid w:val="004B507C"/>
    <w:rsid w:val="004B6F5F"/>
    <w:rsid w:val="004C3561"/>
    <w:rsid w:val="004C69D4"/>
    <w:rsid w:val="004C6DC4"/>
    <w:rsid w:val="004C7388"/>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09EB"/>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1CA7"/>
    <w:rsid w:val="00662AD4"/>
    <w:rsid w:val="00662F98"/>
    <w:rsid w:val="006643F2"/>
    <w:rsid w:val="00667705"/>
    <w:rsid w:val="006677CA"/>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2D4D"/>
    <w:rsid w:val="006B304B"/>
    <w:rsid w:val="006B39E9"/>
    <w:rsid w:val="006B63AE"/>
    <w:rsid w:val="006B656E"/>
    <w:rsid w:val="006C028D"/>
    <w:rsid w:val="006C040A"/>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6D8F"/>
    <w:rsid w:val="006D7785"/>
    <w:rsid w:val="006D79B4"/>
    <w:rsid w:val="006E591B"/>
    <w:rsid w:val="006F0AD2"/>
    <w:rsid w:val="006F220F"/>
    <w:rsid w:val="006F3042"/>
    <w:rsid w:val="006F30F0"/>
    <w:rsid w:val="006F38E0"/>
    <w:rsid w:val="006F44FD"/>
    <w:rsid w:val="006F57DE"/>
    <w:rsid w:val="006F6EA3"/>
    <w:rsid w:val="006F7D01"/>
    <w:rsid w:val="0070242A"/>
    <w:rsid w:val="007061F0"/>
    <w:rsid w:val="007064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1A1"/>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2FE"/>
    <w:rsid w:val="00795836"/>
    <w:rsid w:val="007967A9"/>
    <w:rsid w:val="007A09AE"/>
    <w:rsid w:val="007A0ADC"/>
    <w:rsid w:val="007A16DB"/>
    <w:rsid w:val="007A1742"/>
    <w:rsid w:val="007A19CF"/>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2285"/>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5B1"/>
    <w:rsid w:val="00881082"/>
    <w:rsid w:val="008818F5"/>
    <w:rsid w:val="00887CE1"/>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1B7F"/>
    <w:rsid w:val="008B5B2A"/>
    <w:rsid w:val="008B6FA5"/>
    <w:rsid w:val="008B75A2"/>
    <w:rsid w:val="008B7ABA"/>
    <w:rsid w:val="008C2716"/>
    <w:rsid w:val="008C6905"/>
    <w:rsid w:val="008D39EF"/>
    <w:rsid w:val="008D4337"/>
    <w:rsid w:val="008E0763"/>
    <w:rsid w:val="008E432F"/>
    <w:rsid w:val="008F1CA2"/>
    <w:rsid w:val="008F2AC6"/>
    <w:rsid w:val="008F4E9D"/>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056F"/>
    <w:rsid w:val="00931E7A"/>
    <w:rsid w:val="009349E8"/>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4084"/>
    <w:rsid w:val="00AB6448"/>
    <w:rsid w:val="00AB6470"/>
    <w:rsid w:val="00AC1B51"/>
    <w:rsid w:val="00AC2ADC"/>
    <w:rsid w:val="00AC3A15"/>
    <w:rsid w:val="00AC3DDD"/>
    <w:rsid w:val="00AC44B1"/>
    <w:rsid w:val="00AC57BC"/>
    <w:rsid w:val="00AD21EF"/>
    <w:rsid w:val="00AD3694"/>
    <w:rsid w:val="00AD394A"/>
    <w:rsid w:val="00AD4D4B"/>
    <w:rsid w:val="00AD4D51"/>
    <w:rsid w:val="00AD66BB"/>
    <w:rsid w:val="00AD6B78"/>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4AD"/>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111"/>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81686"/>
    <w:rsid w:val="00B834A7"/>
    <w:rsid w:val="00B9193E"/>
    <w:rsid w:val="00B9285C"/>
    <w:rsid w:val="00B92F23"/>
    <w:rsid w:val="00B95205"/>
    <w:rsid w:val="00B96AA3"/>
    <w:rsid w:val="00BA0417"/>
    <w:rsid w:val="00BA290F"/>
    <w:rsid w:val="00BA369B"/>
    <w:rsid w:val="00BA3B51"/>
    <w:rsid w:val="00BA3C63"/>
    <w:rsid w:val="00BA5109"/>
    <w:rsid w:val="00BA62BA"/>
    <w:rsid w:val="00BA7F9E"/>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47F"/>
    <w:rsid w:val="00C05528"/>
    <w:rsid w:val="00C05937"/>
    <w:rsid w:val="00C05F7A"/>
    <w:rsid w:val="00C06E27"/>
    <w:rsid w:val="00C079A2"/>
    <w:rsid w:val="00C07B71"/>
    <w:rsid w:val="00C10400"/>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4AA4"/>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C707F"/>
    <w:rsid w:val="00CD08CF"/>
    <w:rsid w:val="00CD5C17"/>
    <w:rsid w:val="00CD5E32"/>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02B8"/>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1A7A"/>
    <w:rsid w:val="00DA27B6"/>
    <w:rsid w:val="00DA2E6F"/>
    <w:rsid w:val="00DA5ED4"/>
    <w:rsid w:val="00DA6822"/>
    <w:rsid w:val="00DA7700"/>
    <w:rsid w:val="00DB1A4F"/>
    <w:rsid w:val="00DB1E24"/>
    <w:rsid w:val="00DB348C"/>
    <w:rsid w:val="00DB6549"/>
    <w:rsid w:val="00DB6BEF"/>
    <w:rsid w:val="00DB714F"/>
    <w:rsid w:val="00DB7366"/>
    <w:rsid w:val="00DB7659"/>
    <w:rsid w:val="00DC2874"/>
    <w:rsid w:val="00DC3199"/>
    <w:rsid w:val="00DC39C7"/>
    <w:rsid w:val="00DC3B5D"/>
    <w:rsid w:val="00DC456F"/>
    <w:rsid w:val="00DC4998"/>
    <w:rsid w:val="00DC5946"/>
    <w:rsid w:val="00DC5CAD"/>
    <w:rsid w:val="00DC6392"/>
    <w:rsid w:val="00DC6AE3"/>
    <w:rsid w:val="00DC7E9F"/>
    <w:rsid w:val="00DC7FBF"/>
    <w:rsid w:val="00DD00E7"/>
    <w:rsid w:val="00DD04F9"/>
    <w:rsid w:val="00DD16FB"/>
    <w:rsid w:val="00DD18A9"/>
    <w:rsid w:val="00DD1E40"/>
    <w:rsid w:val="00DD3172"/>
    <w:rsid w:val="00DD35B7"/>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15B6"/>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6B7"/>
    <w:rsid w:val="00EE7AFA"/>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4E1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5D72C545"/>
  <w15:docId w15:val="{8A208202-E1AC-4884-8E98-FDE4CEAFF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link w:val="EndnoteTextChar"/>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character" w:customStyle="1" w:styleId="EndnoteTextChar">
    <w:name w:val="Endnote Text Char"/>
    <w:basedOn w:val="DefaultParagraphFont"/>
    <w:link w:val="EndnoteText"/>
    <w:semiHidden/>
    <w:rsid w:val="00D97FE7"/>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20894324">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rasmus-partnercountries@uni-marburg.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A1/C3</Leader_x0020__x0028_unit_x0029_>
    <Leader_x0020__x0028_staff_x0020_member_x0029_ xmlns="cfd06d9f-862c-4359-9a69-c66ff689f26a" xsi:nil="true"/>
    <Year xmlns="cfd06d9f-862c-4359-9a69-c66ff689f26a">2018</Year>
    <_x0070_gc6 xmlns="cfd06d9f-862c-4359-9a69-c66ff689f26a" xsi:nil="true"/>
    <Document xmlns="cfd06d9f-862c-4359-9a69-c66ff689f26a">E+ Grant agreements (annexes II + charters)</Documen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2.xml><?xml version="1.0" encoding="utf-8"?>
<ds:datastoreItem xmlns:ds="http://schemas.openxmlformats.org/officeDocument/2006/customXml" ds:itemID="{EF12E0E7-679F-479B-8D63-C13CAB37A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042D97-5254-439C-BD7E-F6600E2DF7B1}">
  <ds:schemaRefs>
    <ds:schemaRef ds:uri="http://schemas.microsoft.com/office/2006/documentManagement/types"/>
    <ds:schemaRef ds:uri="cfd06d9f-862c-4359-9a69-c66ff689f26a"/>
    <ds:schemaRef ds:uri="http://www.w3.org/XML/1998/namespace"/>
    <ds:schemaRef ds:uri="http://schemas.openxmlformats.org/package/2006/metadata/core-properties"/>
    <ds:schemaRef ds:uri="http://purl.org/dc/terms/"/>
    <ds:schemaRef ds:uri="http://purl.org/dc/elements/1.1/"/>
    <ds:schemaRef ds:uri="http://schemas.microsoft.com/office/infopath/2007/PartnerControl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715B4845-D92B-4CFA-8804-E98972502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3</TotalTime>
  <Pages>3</Pages>
  <Words>476</Words>
  <Characters>2718</Characters>
  <Application>Microsoft Office Word</Application>
  <DocSecurity>0</DocSecurity>
  <PresentationFormat>Microsoft Word 11.0</PresentationFormat>
  <Lines>22</Lines>
  <Paragraphs>6</Paragraphs>
  <ScaleCrop>false</ScaleCrop>
  <HeadingPairs>
    <vt:vector size="8" baseType="variant">
      <vt:variant>
        <vt:lpstr>Titel</vt:lpstr>
      </vt:variant>
      <vt:variant>
        <vt:i4>1</vt:i4>
      </vt:variant>
      <vt:variant>
        <vt:lpstr>Title</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3188</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Ivana</cp:lastModifiedBy>
  <cp:revision>4</cp:revision>
  <cp:lastPrinted>2013-11-06T08:46:00Z</cp:lastPrinted>
  <dcterms:created xsi:type="dcterms:W3CDTF">2018-10-09T14:57:00Z</dcterms:created>
  <dcterms:modified xsi:type="dcterms:W3CDTF">2019-01-29T11:39:00Z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