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939CB" w14:textId="77777777"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  <w:bookmarkStart w:id="0" w:name="_GoBack"/>
      <w:bookmarkEnd w:id="0"/>
    </w:p>
    <w:p w14:paraId="56E939CC" w14:textId="4CC9AE0B" w:rsidR="001166B5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>
        <w:rPr>
          <w:rStyle w:val="Refdenotaalfinal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56E939CD" w14:textId="7692AE49" w:rsidR="007A4430" w:rsidRDefault="007A4430" w:rsidP="00B51FD6">
      <w:pPr>
        <w:tabs>
          <w:tab w:val="left" w:pos="8171"/>
        </w:tabs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  <w:r w:rsidR="00B51FD6">
        <w:rPr>
          <w:rFonts w:ascii="Verdana" w:hAnsi="Verdana" w:cs="Arial"/>
          <w:b/>
          <w:color w:val="002060"/>
          <w:sz w:val="36"/>
          <w:szCs w:val="36"/>
          <w:lang w:val="en-GB"/>
        </w:rPr>
        <w:tab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Textocomentario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Refdenotaalfinal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E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NACE code</w:t>
            </w:r>
            <w:r>
              <w:rPr>
                <w:rStyle w:val="Refdenotaalfinal"/>
                <w:rFonts w:ascii="Verdana" w:hAnsi="Verdana" w:cs="Arial"/>
                <w:sz w:val="20"/>
                <w:lang w:val="en-GB"/>
              </w:rPr>
              <w:endnoteReference w:id="7"/>
            </w:r>
            <w:r w:rsidRPr="00474BE2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FF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7E4CCF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7E4CCF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Ttul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Ttulo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Refdenotaalfinal"/>
          <w:rFonts w:ascii="Verdana" w:hAnsi="Verdana" w:cs="Calibri"/>
          <w:lang w:val="en-GB"/>
        </w:rPr>
        <w:endnoteReference w:id="8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xtocomentario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A941C9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Refdenotaalfinal"/>
          <w:rFonts w:ascii="Verdana" w:hAnsi="Verdana" w:cs="Calibri"/>
          <w:sz w:val="16"/>
          <w:szCs w:val="16"/>
          <w:lang w:val="en-GB"/>
        </w:rPr>
        <w:endnoteReference w:id="9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218E1B92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1112C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Refdenotaalfinal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Ind w:w="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85653D" w14:textId="77777777" w:rsidR="007E4CCF" w:rsidRDefault="007E4CCF">
      <w:r>
        <w:separator/>
      </w:r>
    </w:p>
  </w:endnote>
  <w:endnote w:type="continuationSeparator" w:id="0">
    <w:p w14:paraId="24B0425D" w14:textId="77777777" w:rsidR="007E4CCF" w:rsidRDefault="007E4CCF">
      <w:r>
        <w:continuationSeparator/>
      </w:r>
    </w:p>
  </w:endnote>
  <w:endnote w:id="1">
    <w:p w14:paraId="7026ACEB" w14:textId="081FED46" w:rsidR="00252D45" w:rsidRPr="00B223B0" w:rsidRDefault="00252D45" w:rsidP="00B223B0">
      <w:pPr>
        <w:pStyle w:val="Textonotaalfinal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6E93A66" w14:textId="6C4DC342" w:rsidR="007967A9" w:rsidRPr="00B223B0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Refdenotaalfinal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B223B0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Refdenotaalfinal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B223B0" w:rsidRDefault="009F5B61" w:rsidP="00B223B0">
      <w:pPr>
        <w:pStyle w:val="Textonotaalfinal"/>
        <w:spacing w:after="100"/>
        <w:rPr>
          <w:sz w:val="16"/>
          <w:szCs w:val="16"/>
          <w:lang w:val="en-GB"/>
        </w:rPr>
      </w:pPr>
      <w:r w:rsidRPr="00B223B0">
        <w:rPr>
          <w:rStyle w:val="Refdenotaalfinal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All refererences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B223B0" w:rsidRDefault="00A568F8" w:rsidP="00B223B0">
      <w:pPr>
        <w:pStyle w:val="Textonotaalfinal"/>
        <w:spacing w:after="100"/>
        <w:rPr>
          <w:sz w:val="16"/>
          <w:szCs w:val="16"/>
          <w:lang w:val="en-GB"/>
        </w:rPr>
      </w:pPr>
      <w:r w:rsidRPr="00B223B0">
        <w:rPr>
          <w:rStyle w:val="Refdenotaalfinal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B223B0" w:rsidRDefault="007967A9" w:rsidP="00B223B0">
      <w:pPr>
        <w:pStyle w:val="Textonotaalfinal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Refdenotaalfinal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ipervnculo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A" w14:textId="517C70B6" w:rsidR="00F8532D" w:rsidRPr="00672D6F" w:rsidRDefault="00F8532D" w:rsidP="00B223B0">
      <w:pPr>
        <w:pStyle w:val="Textonotaalfinal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Refdenotaalfinal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ipervnculo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14:paraId="56E93A6B" w14:textId="49072796"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Refdenotaalfinal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ipervnculo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ipervnculo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ipervnculo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14:paraId="70AAE2E3" w14:textId="3286834E" w:rsidR="00153B61" w:rsidRPr="004208DA" w:rsidRDefault="00153B61" w:rsidP="00B223B0">
      <w:pPr>
        <w:pStyle w:val="Textonotaalfinal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Refdenotaalfinal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OpenSymbol">
    <w:altName w:val="Arial Unicode MS"/>
    <w:panose1 w:val="05010000000000000000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23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60" w14:textId="77777777" w:rsidR="005655B4" w:rsidRDefault="005655B4">
    <w:pPr>
      <w:pStyle w:val="Piedepgin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91161B" w14:textId="77777777" w:rsidR="007E4CCF" w:rsidRDefault="007E4CCF">
      <w:r>
        <w:separator/>
      </w:r>
    </w:p>
  </w:footnote>
  <w:footnote w:type="continuationSeparator" w:id="0">
    <w:p w14:paraId="7146113C" w14:textId="77777777" w:rsidR="007E4CCF" w:rsidRDefault="007E4C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59" w14:textId="040C70D2" w:rsidR="00B6735A" w:rsidRPr="00B6735A" w:rsidRDefault="00B6735A" w:rsidP="00B51FD6">
    <w:pPr>
      <w:jc w:val="right"/>
      <w:rPr>
        <w:rFonts w:ascii="Arial Narrow" w:hAnsi="Arial Narrow"/>
        <w:sz w:val="18"/>
        <w:szCs w:val="18"/>
        <w:lang w:val="en-GB"/>
      </w:rPr>
    </w:pPr>
    <w:r w:rsidRPr="00B6735A">
      <w:rPr>
        <w:rFonts w:ascii="Arial Narrow" w:hAnsi="Arial Narrow"/>
        <w:sz w:val="18"/>
        <w:szCs w:val="18"/>
        <w:lang w:val="en-GB"/>
      </w:rPr>
      <w:t>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1A4319">
      <w:rPr>
        <w:rFonts w:ascii="Arial Narrow" w:hAnsi="Arial Narrow"/>
        <w:sz w:val="18"/>
        <w:szCs w:val="18"/>
        <w:lang w:val="en-GB"/>
      </w:rPr>
      <w:t xml:space="preserve"> </w:t>
    </w:r>
    <w:r w:rsidR="00C72865">
      <w:rPr>
        <w:rFonts w:ascii="Arial Narrow" w:hAnsi="Arial Narrow"/>
        <w:sz w:val="18"/>
        <w:szCs w:val="18"/>
        <w:lang w:val="en-GB"/>
      </w:rPr>
      <w:t>2015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77777777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77777777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s-ES" w:eastAsia="es-ES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Encabezado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5F" w14:textId="77777777" w:rsidR="00506408" w:rsidRPr="00865FC1" w:rsidRDefault="00506408" w:rsidP="00E01AAA">
    <w:pPr>
      <w:pStyle w:val="Encabezado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aconnmero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Ttul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Ttul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Ttul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Ttul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aconnmero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aconnmero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aconvieta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aconviet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aconvieta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aconvieta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aconnmero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aconcuadrcul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5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2328"/>
    <w:rsid w:val="0048489E"/>
    <w:rsid w:val="00490C7C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4CCF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64CCE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1FD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44A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1A06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Epgraf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de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Ttulo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Ttulo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Ttulo3">
    <w:name w:val="heading 3"/>
    <w:basedOn w:val="Normal"/>
    <w:next w:val="Text3"/>
    <w:link w:val="Ttulo3C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Ttulo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Ttulo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Ttulo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Ttulo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Ttulo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Ttulo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Textodebloque">
    <w:name w:val="Block Text"/>
    <w:basedOn w:val="Normal"/>
    <w:pPr>
      <w:spacing w:after="120"/>
      <w:ind w:left="1440" w:right="1440"/>
    </w:pPr>
  </w:style>
  <w:style w:type="paragraph" w:styleId="Textoindependiente">
    <w:name w:val="Body Text"/>
    <w:basedOn w:val="Normal"/>
    <w:pPr>
      <w:spacing w:after="120"/>
    </w:pPr>
  </w:style>
  <w:style w:type="paragraph" w:styleId="Textoindependiente2">
    <w:name w:val="Body Text 2"/>
    <w:basedOn w:val="Normal"/>
    <w:pPr>
      <w:spacing w:after="120" w:line="480" w:lineRule="auto"/>
    </w:pPr>
  </w:style>
  <w:style w:type="paragraph" w:styleId="Textoindependiente3">
    <w:name w:val="Body Text 3"/>
    <w:basedOn w:val="Normal"/>
    <w:pPr>
      <w:spacing w:after="120"/>
    </w:pPr>
    <w:rPr>
      <w:sz w:val="16"/>
    </w:rPr>
  </w:style>
  <w:style w:type="paragraph" w:styleId="Textoindependienteprimerasangra">
    <w:name w:val="Body Text First Indent"/>
    <w:basedOn w:val="Textoindependiente"/>
    <w:pPr>
      <w:ind w:firstLine="21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independienteprimerasangra2">
    <w:name w:val="Body Text First Indent 2"/>
    <w:basedOn w:val="Sangradetextonormal"/>
    <w:pPr>
      <w:ind w:firstLine="210"/>
    </w:p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</w:rPr>
  </w:style>
  <w:style w:type="paragraph" w:styleId="Epgraf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Ttulo1"/>
    <w:pPr>
      <w:keepNext/>
      <w:spacing w:after="480"/>
      <w:jc w:val="center"/>
    </w:pPr>
    <w:rPr>
      <w:b/>
      <w:smallCaps/>
      <w:sz w:val="28"/>
    </w:rPr>
  </w:style>
  <w:style w:type="paragraph" w:styleId="Cierre">
    <w:name w:val="Closing"/>
    <w:basedOn w:val="Normal"/>
    <w:pPr>
      <w:ind w:left="4252"/>
    </w:pPr>
  </w:style>
  <w:style w:type="paragraph" w:styleId="Textocomentario">
    <w:name w:val="annotation text"/>
    <w:basedOn w:val="Normal"/>
    <w:link w:val="TextocomentarioCar"/>
    <w:rPr>
      <w:sz w:val="20"/>
    </w:rPr>
  </w:style>
  <w:style w:type="paragraph" w:styleId="Fecha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onotaalfinal">
    <w:name w:val="endnote text"/>
    <w:basedOn w:val="Normal"/>
    <w:semiHidden/>
    <w:rPr>
      <w:sz w:val="20"/>
    </w:rPr>
  </w:style>
  <w:style w:type="paragraph" w:styleId="Direccinsobr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Remitedesobre">
    <w:name w:val="envelope return"/>
    <w:basedOn w:val="Normal"/>
    <w:pPr>
      <w:spacing w:after="0"/>
    </w:pPr>
    <w:rPr>
      <w:sz w:val="20"/>
    </w:rPr>
  </w:style>
  <w:style w:type="paragraph" w:styleId="Piedepgina">
    <w:name w:val="footer"/>
    <w:basedOn w:val="Normal"/>
    <w:link w:val="PiedepginaC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xtonotapie">
    <w:name w:val="footnote text"/>
    <w:basedOn w:val="Normal"/>
    <w:pPr>
      <w:ind w:left="357" w:hanging="357"/>
    </w:pPr>
    <w:rPr>
      <w:sz w:val="20"/>
    </w:rPr>
  </w:style>
  <w:style w:type="paragraph" w:styleId="Encabezado">
    <w:name w:val="header"/>
    <w:basedOn w:val="Normal"/>
    <w:link w:val="EncabezadoC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ndice1">
    <w:name w:val="index 1"/>
    <w:basedOn w:val="Normal"/>
    <w:next w:val="Normal"/>
    <w:autoRedefine/>
    <w:semiHidden/>
    <w:pPr>
      <w:ind w:left="240" w:hanging="240"/>
    </w:pPr>
  </w:style>
  <w:style w:type="paragraph" w:styleId="ndice2">
    <w:name w:val="index 2"/>
    <w:basedOn w:val="Normal"/>
    <w:next w:val="Normal"/>
    <w:autoRedefine/>
    <w:semiHidden/>
    <w:pPr>
      <w:ind w:left="480" w:hanging="240"/>
    </w:pPr>
  </w:style>
  <w:style w:type="paragraph" w:styleId="ndice3">
    <w:name w:val="index 3"/>
    <w:basedOn w:val="Normal"/>
    <w:next w:val="Normal"/>
    <w:autoRedefine/>
    <w:semiHidden/>
    <w:pPr>
      <w:ind w:left="720" w:hanging="240"/>
    </w:pPr>
  </w:style>
  <w:style w:type="paragraph" w:styleId="ndice4">
    <w:name w:val="index 4"/>
    <w:basedOn w:val="Normal"/>
    <w:next w:val="Normal"/>
    <w:autoRedefine/>
    <w:semiHidden/>
    <w:pPr>
      <w:ind w:left="960" w:hanging="240"/>
    </w:pPr>
  </w:style>
  <w:style w:type="paragraph" w:styleId="ndice5">
    <w:name w:val="index 5"/>
    <w:basedOn w:val="Normal"/>
    <w:next w:val="Normal"/>
    <w:autoRedefine/>
    <w:semiHidden/>
    <w:pPr>
      <w:ind w:left="1200" w:hanging="240"/>
    </w:pPr>
  </w:style>
  <w:style w:type="paragraph" w:styleId="ndice6">
    <w:name w:val="index 6"/>
    <w:basedOn w:val="Normal"/>
    <w:next w:val="Normal"/>
    <w:autoRedefine/>
    <w:semiHidden/>
    <w:pPr>
      <w:ind w:left="1440" w:hanging="240"/>
    </w:pPr>
  </w:style>
  <w:style w:type="paragraph" w:styleId="ndice7">
    <w:name w:val="index 7"/>
    <w:basedOn w:val="Normal"/>
    <w:next w:val="Normal"/>
    <w:autoRedefine/>
    <w:semiHidden/>
    <w:pPr>
      <w:ind w:left="1680" w:hanging="240"/>
    </w:pPr>
  </w:style>
  <w:style w:type="paragraph" w:styleId="ndice8">
    <w:name w:val="index 8"/>
    <w:basedOn w:val="Normal"/>
    <w:next w:val="Normal"/>
    <w:autoRedefine/>
    <w:semiHidden/>
    <w:pPr>
      <w:ind w:left="1920" w:hanging="240"/>
    </w:pPr>
  </w:style>
  <w:style w:type="paragraph" w:styleId="ndice9">
    <w:name w:val="index 9"/>
    <w:basedOn w:val="Normal"/>
    <w:next w:val="Normal"/>
    <w:autoRedefine/>
    <w:semiHidden/>
    <w:pPr>
      <w:ind w:left="2160" w:hanging="240"/>
    </w:pPr>
  </w:style>
  <w:style w:type="paragraph" w:styleId="Ttulodendice">
    <w:name w:val="index heading"/>
    <w:basedOn w:val="Normal"/>
    <w:next w:val="ndice1"/>
    <w:semiHidden/>
    <w:rPr>
      <w:rFonts w:ascii="Arial" w:hAnsi="Arial"/>
      <w:b/>
    </w:rPr>
  </w:style>
  <w:style w:type="paragraph" w:styleId="Lista">
    <w:name w:val="List"/>
    <w:basedOn w:val="Normal"/>
    <w:pPr>
      <w:ind w:left="283" w:hanging="283"/>
    </w:pPr>
  </w:style>
  <w:style w:type="paragraph" w:styleId="Lista2">
    <w:name w:val="List 2"/>
    <w:basedOn w:val="Normal"/>
    <w:pPr>
      <w:ind w:left="566" w:hanging="283"/>
    </w:pPr>
  </w:style>
  <w:style w:type="paragraph" w:styleId="Lista3">
    <w:name w:val="List 3"/>
    <w:basedOn w:val="Normal"/>
    <w:pPr>
      <w:ind w:left="849" w:hanging="283"/>
    </w:pPr>
  </w:style>
  <w:style w:type="paragraph" w:styleId="Lista4">
    <w:name w:val="List 4"/>
    <w:basedOn w:val="Normal"/>
    <w:pPr>
      <w:ind w:left="1132" w:hanging="283"/>
    </w:pPr>
  </w:style>
  <w:style w:type="paragraph" w:styleId="Lista5">
    <w:name w:val="List 5"/>
    <w:basedOn w:val="Normal"/>
    <w:pPr>
      <w:ind w:left="1415" w:hanging="283"/>
    </w:pPr>
  </w:style>
  <w:style w:type="paragraph" w:styleId="Listaconvietas">
    <w:name w:val="List Bullet"/>
    <w:basedOn w:val="Normal"/>
    <w:pPr>
      <w:numPr>
        <w:numId w:val="4"/>
      </w:numPr>
    </w:pPr>
  </w:style>
  <w:style w:type="paragraph" w:styleId="Listaconvieta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convieta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convieta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convietas5">
    <w:name w:val="List Bullet 5"/>
    <w:basedOn w:val="Normal"/>
    <w:autoRedefine/>
    <w:pPr>
      <w:numPr>
        <w:numId w:val="1"/>
      </w:numPr>
    </w:pPr>
  </w:style>
  <w:style w:type="paragraph" w:styleId="Continuarlista">
    <w:name w:val="List Continue"/>
    <w:basedOn w:val="Normal"/>
    <w:pPr>
      <w:spacing w:after="120"/>
      <w:ind w:left="283"/>
    </w:pPr>
  </w:style>
  <w:style w:type="paragraph" w:styleId="Continuarlista2">
    <w:name w:val="List Continue 2"/>
    <w:basedOn w:val="Normal"/>
    <w:pPr>
      <w:spacing w:after="120"/>
      <w:ind w:left="566"/>
    </w:pPr>
  </w:style>
  <w:style w:type="paragraph" w:styleId="Continuarlista3">
    <w:name w:val="List Continue 3"/>
    <w:basedOn w:val="Normal"/>
    <w:pPr>
      <w:spacing w:after="120"/>
      <w:ind w:left="849"/>
    </w:pPr>
  </w:style>
  <w:style w:type="paragraph" w:styleId="Continuarlista4">
    <w:name w:val="List Continue 4"/>
    <w:basedOn w:val="Normal"/>
    <w:pPr>
      <w:spacing w:after="120"/>
      <w:ind w:left="1132"/>
    </w:pPr>
  </w:style>
  <w:style w:type="paragraph" w:styleId="Continuarlista5">
    <w:name w:val="List Continue 5"/>
    <w:basedOn w:val="Normal"/>
    <w:pPr>
      <w:spacing w:after="120"/>
      <w:ind w:left="1415"/>
    </w:pPr>
  </w:style>
  <w:style w:type="paragraph" w:styleId="Listaconnmeros">
    <w:name w:val="List Number"/>
    <w:basedOn w:val="Normal"/>
    <w:pPr>
      <w:numPr>
        <w:numId w:val="14"/>
      </w:numPr>
    </w:pPr>
  </w:style>
  <w:style w:type="paragraph" w:styleId="Listaconnmero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connmero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connmero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connmeros5">
    <w:name w:val="List Number 5"/>
    <w:basedOn w:val="Normal"/>
    <w:pPr>
      <w:numPr>
        <w:numId w:val="2"/>
      </w:numPr>
    </w:pPr>
  </w:style>
  <w:style w:type="paragraph" w:styleId="Texto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angranormal">
    <w:name w:val="Normal Indent"/>
    <w:basedOn w:val="Normal"/>
    <w:link w:val="SangranormalCar"/>
    <w:pPr>
      <w:ind w:left="720"/>
    </w:pPr>
    <w:rPr>
      <w:lang w:eastAsia="x-none"/>
    </w:rPr>
  </w:style>
  <w:style w:type="paragraph" w:styleId="Encabezadodenota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Ttul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Ttul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Ttul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Ttulo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xtosinformato">
    <w:name w:val="Plain Text"/>
    <w:basedOn w:val="Normal"/>
    <w:rPr>
      <w:rFonts w:ascii="Courier New" w:hAnsi="Courier New"/>
      <w:sz w:val="20"/>
    </w:rPr>
  </w:style>
  <w:style w:type="paragraph" w:styleId="Saludo">
    <w:name w:val="Salutation"/>
    <w:basedOn w:val="Normal"/>
    <w:next w:val="Normal"/>
  </w:style>
  <w:style w:type="paragraph" w:styleId="Firm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tulo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extoconsangra">
    <w:name w:val="table of authorities"/>
    <w:basedOn w:val="Normal"/>
    <w:next w:val="Normal"/>
    <w:semiHidden/>
    <w:pPr>
      <w:ind w:left="240" w:hanging="240"/>
    </w:pPr>
  </w:style>
  <w:style w:type="paragraph" w:styleId="Tabladeilustraciones">
    <w:name w:val="table of figures"/>
    <w:basedOn w:val="Normal"/>
    <w:next w:val="Normal"/>
    <w:semiHidden/>
    <w:pPr>
      <w:ind w:left="480" w:hanging="480"/>
    </w:pPr>
  </w:style>
  <w:style w:type="paragraph" w:styleId="Ttulo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Encabezadodelist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D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D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D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D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D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DC6">
    <w:name w:val="toc 6"/>
    <w:basedOn w:val="Normal"/>
    <w:next w:val="Normal"/>
    <w:autoRedefine/>
    <w:semiHidden/>
    <w:pPr>
      <w:ind w:left="1200"/>
    </w:pPr>
  </w:style>
  <w:style w:type="paragraph" w:styleId="TDC7">
    <w:name w:val="toc 7"/>
    <w:basedOn w:val="Normal"/>
    <w:next w:val="Normal"/>
    <w:autoRedefine/>
    <w:semiHidden/>
    <w:pPr>
      <w:ind w:left="1440"/>
    </w:pPr>
  </w:style>
  <w:style w:type="paragraph" w:styleId="TDC8">
    <w:name w:val="toc 8"/>
    <w:basedOn w:val="Normal"/>
    <w:next w:val="Normal"/>
    <w:autoRedefine/>
    <w:semiHidden/>
    <w:pPr>
      <w:ind w:left="1680"/>
    </w:pPr>
  </w:style>
  <w:style w:type="paragraph" w:styleId="TD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tulodeTDC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nculo">
    <w:name w:val="Hyperlink"/>
    <w:rsid w:val="006914AD"/>
    <w:rPr>
      <w:color w:val="0000FF"/>
      <w:u w:val="single"/>
    </w:rPr>
  </w:style>
  <w:style w:type="character" w:styleId="Refdenotaalpie">
    <w:name w:val="footnote reference"/>
    <w:rsid w:val="00CD08CF"/>
    <w:rPr>
      <w:vertAlign w:val="superscript"/>
    </w:rPr>
  </w:style>
  <w:style w:type="table" w:styleId="Cuadrculamedia3-nfasis2">
    <w:name w:val="Medium Grid 3 Accent 2"/>
    <w:basedOn w:val="Tabla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odeglobo">
    <w:name w:val="Balloon Text"/>
    <w:basedOn w:val="Normal"/>
    <w:link w:val="TextodegloboC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iedepgin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iedepgin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iedepginaCar">
    <w:name w:val="Pie de página Car"/>
    <w:link w:val="Piedepgin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iedepginaC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iedepgin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EncabezadoCar">
    <w:name w:val="Encabezado Car"/>
    <w:link w:val="Encabezado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angranormal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angranormalCar">
    <w:name w:val="Sangría normal Car"/>
    <w:link w:val="Sangranormal"/>
    <w:rsid w:val="007A4813"/>
    <w:rPr>
      <w:sz w:val="24"/>
      <w:lang w:val="fr-FR"/>
    </w:rPr>
  </w:style>
  <w:style w:type="character" w:customStyle="1" w:styleId="Bulletpoint1Char">
    <w:name w:val="Bullet point1 Char"/>
    <w:basedOn w:val="SangranormalC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angranormal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aconcuadrcula">
    <w:name w:val="Table Grid"/>
    <w:basedOn w:val="Tabla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anormal"/>
    <w:rsid w:val="00EF7057"/>
    <w:tblPr/>
  </w:style>
  <w:style w:type="table" w:styleId="Tablaelegante">
    <w:name w:val="Table Elegant"/>
    <w:basedOn w:val="Tabla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unhideWhenUsed/>
    <w:rsid w:val="00F0066C"/>
    <w:rPr>
      <w:sz w:val="16"/>
      <w:szCs w:val="16"/>
    </w:rPr>
  </w:style>
  <w:style w:type="character" w:customStyle="1" w:styleId="TextocomentarioCar">
    <w:name w:val="Texto comentario Car"/>
    <w:link w:val="Textocomentario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extoindependiente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odegloboCar">
    <w:name w:val="Texto de globo Car"/>
    <w:link w:val="Textodeglobo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Prrafodelist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suntodelcomentarioCar">
    <w:name w:val="Asunto del comentario Car"/>
    <w:link w:val="Asuntodelcomentario"/>
    <w:uiPriority w:val="99"/>
    <w:rsid w:val="00BA290F"/>
    <w:rPr>
      <w:b/>
      <w:bCs/>
      <w:lang w:val="x-none" w:eastAsia="ar-SA"/>
    </w:rPr>
  </w:style>
  <w:style w:type="paragraph" w:styleId="Revisi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Hipervnculovisitado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Ttulo3Car">
    <w:name w:val="Título 3 Car"/>
    <w:link w:val="Ttulo3"/>
    <w:rsid w:val="005D5129"/>
    <w:rPr>
      <w:i/>
      <w:sz w:val="24"/>
      <w:lang w:val="fr-FR" w:eastAsia="en-US"/>
    </w:rPr>
  </w:style>
  <w:style w:type="character" w:styleId="Refdenotaalfinal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A526D5-DF1A-4B8E-9038-23B2AF49B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456</Words>
  <Characters>2514</Characters>
  <Application>Microsoft Office Word</Application>
  <DocSecurity>0</DocSecurity>
  <PresentationFormat>Microsoft Word 11.0</PresentationFormat>
  <Lines>20</Lines>
  <Paragraphs>5</Paragraphs>
  <ScaleCrop>false</ScaleCrop>
  <HeadingPairs>
    <vt:vector size="10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2965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UJA</cp:lastModifiedBy>
  <cp:revision>2</cp:revision>
  <cp:lastPrinted>2013-11-06T08:46:00Z</cp:lastPrinted>
  <dcterms:created xsi:type="dcterms:W3CDTF">2016-03-03T12:52:00Z</dcterms:created>
  <dcterms:modified xsi:type="dcterms:W3CDTF">2016-03-03T12:52:00Z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