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712CA2">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FF"/>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FF"/>
            <w:vAlign w:val="center"/>
          </w:tcPr>
          <w:p w:rsidR="00377526" w:rsidRPr="00ED191D" w:rsidRDefault="00377526" w:rsidP="0087688E">
            <w:pPr>
              <w:spacing w:after="0"/>
              <w:rPr>
                <w:rFonts w:ascii="Arial" w:hAnsi="Arial" w:cs="Arial"/>
                <w:b/>
                <w:color w:val="FF0000"/>
                <w:sz w:val="20"/>
                <w:lang w:val="en-GB"/>
              </w:rPr>
            </w:pPr>
          </w:p>
        </w:tc>
      </w:tr>
      <w:tr w:rsidR="008738CE" w:rsidRPr="00ED191D" w:rsidTr="00712CA2">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FF"/>
            <w:vAlign w:val="center"/>
          </w:tcPr>
          <w:p w:rsidR="008738CE" w:rsidRPr="00ED191D" w:rsidRDefault="009C14D3"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FF"/>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712CA2">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FF"/>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FF"/>
            <w:vAlign w:val="center"/>
          </w:tcPr>
          <w:p w:rsidR="008738CE" w:rsidRPr="00ED191D" w:rsidRDefault="009C14D3" w:rsidP="0087688E">
            <w:pPr>
              <w:spacing w:after="0"/>
              <w:jc w:val="left"/>
              <w:rPr>
                <w:rFonts w:ascii="Arial" w:hAnsi="Arial" w:cs="Arial"/>
                <w:b/>
                <w:color w:val="002060"/>
                <w:sz w:val="20"/>
                <w:lang w:val="en-GB"/>
              </w:rPr>
            </w:pPr>
            <w:r>
              <w:rPr>
                <w:rFonts w:ascii="Arial" w:hAnsi="Arial" w:cs="Arial"/>
                <w:b/>
                <w:color w:val="002060"/>
                <w:sz w:val="20"/>
                <w:lang w:val="en-GB"/>
              </w:rPr>
              <w:t>2019/20</w:t>
            </w:r>
            <w:bookmarkStart w:id="0" w:name="_GoBack"/>
            <w:bookmarkEnd w:id="0"/>
          </w:p>
        </w:tc>
      </w:tr>
      <w:tr w:rsidR="00905B9A" w:rsidRPr="00ED191D" w:rsidTr="00712CA2">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FF"/>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694A5E"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694A5E"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Pr="00ED191D" w:rsidRDefault="00694A5E" w:rsidP="00CE08B1">
            <w:pPr>
              <w:spacing w:after="0"/>
              <w:jc w:val="left"/>
              <w:rPr>
                <w:rFonts w:ascii="Arial" w:hAnsi="Arial" w:cs="Arial"/>
                <w:color w:val="002060"/>
                <w:sz w:val="20"/>
                <w:lang w:val="en-GB"/>
              </w:rPr>
            </w:pPr>
            <w:r>
              <w:rPr>
                <w:rFonts w:ascii="Arial" w:hAnsi="Arial" w:cs="Arial"/>
                <w:color w:val="002060"/>
                <w:sz w:val="20"/>
                <w:lang w:val="en-GB"/>
              </w:rPr>
              <w:t>Serbia, 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694A5E" w:rsidP="008738CE">
            <w:pPr>
              <w:spacing w:after="0"/>
              <w:rPr>
                <w:rFonts w:ascii="Arial" w:hAnsi="Arial" w:cs="Arial"/>
                <w:color w:val="002060"/>
                <w:sz w:val="20"/>
                <w:lang w:val="en-GB"/>
              </w:rPr>
            </w:pPr>
            <w:r>
              <w:rPr>
                <w:rFonts w:ascii="Arial" w:hAnsi="Arial" w:cs="Arial"/>
                <w:color w:val="002060"/>
                <w:sz w:val="20"/>
                <w:lang w:val="en-GB"/>
              </w:rPr>
              <w:t>N/A</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694A5E" w:rsidP="008738CE">
            <w:pPr>
              <w:spacing w:after="0"/>
              <w:jc w:val="left"/>
              <w:rPr>
                <w:rFonts w:ascii="Arial" w:hAnsi="Arial" w:cs="Arial"/>
                <w:color w:val="002060"/>
                <w:sz w:val="20"/>
                <w:lang w:val="en-GB"/>
              </w:rPr>
            </w:pPr>
            <w:r>
              <w:rPr>
                <w:rFonts w:ascii="Arial" w:hAnsi="Arial" w:cs="Arial"/>
                <w:color w:val="002060"/>
                <w:sz w:val="20"/>
                <w:lang w:val="en-GB"/>
              </w:rPr>
              <w:t>998850323</w:t>
            </w: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694A5E" w:rsidP="00CE08B1">
            <w:pPr>
              <w:spacing w:after="0"/>
              <w:rPr>
                <w:rFonts w:ascii="Arial" w:hAnsi="Arial" w:cs="Arial"/>
                <w:color w:val="002060"/>
                <w:sz w:val="20"/>
                <w:lang w:val="en-GB"/>
              </w:rPr>
            </w:pPr>
            <w:r>
              <w:rPr>
                <w:rFonts w:ascii="Arial" w:hAnsi="Arial" w:cs="Arial"/>
                <w:color w:val="002060"/>
                <w:sz w:val="20"/>
                <w:lang w:val="en-GB"/>
              </w:rPr>
              <w:t>Faculty of Engineering</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694A5E" w:rsidP="00CE08B1">
            <w:pPr>
              <w:spacing w:after="0"/>
              <w:jc w:val="left"/>
              <w:rPr>
                <w:rFonts w:ascii="Arial" w:hAnsi="Arial" w:cs="Arial"/>
                <w:color w:val="002060"/>
                <w:sz w:val="20"/>
                <w:lang w:val="en-US"/>
              </w:rPr>
            </w:pPr>
            <w:r>
              <w:rPr>
                <w:rFonts w:ascii="Arial" w:hAnsi="Arial" w:cs="Arial"/>
                <w:color w:val="002060"/>
                <w:sz w:val="20"/>
                <w:lang w:val="en-US"/>
              </w:rPr>
              <w:t>Ivan Macuzic,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Pr="00ED191D" w:rsidRDefault="009C14D3" w:rsidP="00CE08B1">
            <w:pPr>
              <w:spacing w:after="0"/>
              <w:rPr>
                <w:rFonts w:ascii="Arial" w:hAnsi="Arial" w:cs="Arial"/>
                <w:color w:val="002060"/>
                <w:sz w:val="20"/>
                <w:lang w:val="en-GB"/>
              </w:rPr>
            </w:pPr>
            <w:hyperlink r:id="rId8" w:history="1">
              <w:r w:rsidR="00694A5E" w:rsidRPr="00DB2BB8">
                <w:rPr>
                  <w:rStyle w:val="Hyperlink"/>
                  <w:rFonts w:ascii="Arial" w:hAnsi="Arial" w:cs="Arial"/>
                  <w:sz w:val="20"/>
                  <w:lang w:val="en-GB"/>
                </w:rPr>
                <w:t>ivanm@kg.ac.rs</w:t>
              </w:r>
            </w:hyperlink>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694A5E" w:rsidP="00CE08B1">
            <w:pPr>
              <w:spacing w:after="0"/>
              <w:rPr>
                <w:rFonts w:ascii="Arial" w:hAnsi="Arial" w:cs="Arial"/>
                <w:color w:val="002060"/>
                <w:sz w:val="20"/>
                <w:lang w:val="en-GB"/>
              </w:rPr>
            </w:pPr>
            <w:r>
              <w:rPr>
                <w:rFonts w:ascii="Arial" w:hAnsi="Arial" w:cs="Arial"/>
                <w:color w:val="002060"/>
                <w:sz w:val="20"/>
                <w:lang w:val="en-GB"/>
              </w:rPr>
              <w:t>International Relations office of the 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94D24" w:rsidRPr="00ED191D" w:rsidRDefault="00694A5E" w:rsidP="00CE08B1">
            <w:pPr>
              <w:spacing w:after="0"/>
              <w:jc w:val="left"/>
              <w:rPr>
                <w:rFonts w:ascii="Arial" w:hAnsi="Arial" w:cs="Arial"/>
                <w:color w:val="002060"/>
                <w:sz w:val="20"/>
                <w:lang w:val="en-US"/>
              </w:rPr>
            </w:pPr>
            <w:r>
              <w:rPr>
                <w:rFonts w:ascii="Arial" w:hAnsi="Arial" w:cs="Arial"/>
                <w:color w:val="002060"/>
                <w:sz w:val="20"/>
                <w:lang w:val="en-US"/>
              </w:rPr>
              <w:t>Milica Spasojevic, Ivana Balsic, Administrative Erasmus+ Coordinators</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9C14D3" w:rsidP="00CE08B1">
            <w:pPr>
              <w:spacing w:after="0"/>
              <w:rPr>
                <w:rFonts w:ascii="Arial" w:hAnsi="Arial" w:cs="Arial"/>
                <w:color w:val="002060"/>
                <w:sz w:val="20"/>
                <w:lang w:val="en-US"/>
              </w:rPr>
            </w:pPr>
            <w:hyperlink r:id="rId9" w:history="1">
              <w:r w:rsidR="00694A5E" w:rsidRPr="00DB2BB8">
                <w:rPr>
                  <w:rStyle w:val="Hyperlink"/>
                  <w:rFonts w:ascii="Arial" w:hAnsi="Arial" w:cs="Arial"/>
                  <w:sz w:val="20"/>
                  <w:lang w:val="en-US"/>
                </w:rPr>
                <w:t>erasmus@kg.ac.rs</w:t>
              </w:r>
            </w:hyperlink>
          </w:p>
          <w:p w:rsidR="00694A5E" w:rsidRPr="00ED191D" w:rsidRDefault="00694A5E"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4C51D7" w:rsidP="00CE08B1">
            <w:pPr>
              <w:spacing w:after="0"/>
              <w:rPr>
                <w:rFonts w:ascii="Arial" w:hAnsi="Arial" w:cs="Arial"/>
                <w:color w:val="002060"/>
                <w:sz w:val="20"/>
                <w:lang w:val="en-GB"/>
              </w:rPr>
            </w:pPr>
            <w:r w:rsidRPr="00ED191D">
              <w:rPr>
                <w:rFonts w:ascii="Arial" w:hAnsi="Arial" w:cs="Arial"/>
                <w:color w:val="002060"/>
                <w:sz w:val="20"/>
                <w:lang w:val="it-IT"/>
              </w:rPr>
              <w:t>Politecnico di Torino</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F30353" w:rsidRPr="00ED191D" w:rsidRDefault="00F30353" w:rsidP="00CE08B1">
            <w:pPr>
              <w:numPr>
                <w:ilvl w:val="0"/>
                <w:numId w:val="24"/>
              </w:numPr>
              <w:spacing w:after="0"/>
              <w:ind w:left="0" w:hanging="357"/>
              <w:jc w:val="left"/>
              <w:rPr>
                <w:rFonts w:ascii="Arial" w:hAnsi="Arial" w:cs="Arial"/>
                <w:color w:val="002060"/>
                <w:sz w:val="20"/>
                <w:lang w:val="it-IT"/>
              </w:rPr>
            </w:pPr>
            <w:r w:rsidRPr="00ED191D">
              <w:rPr>
                <w:rFonts w:ascii="Arial" w:hAnsi="Arial" w:cs="Arial"/>
                <w:color w:val="002060"/>
                <w:sz w:val="20"/>
                <w:lang w:val="it-IT"/>
              </w:rPr>
              <w:t>Corso Duca degli Abruzzi 24</w:t>
            </w:r>
          </w:p>
          <w:p w:rsidR="00F30353" w:rsidRPr="00ED191D" w:rsidRDefault="00F30353" w:rsidP="004C51D7">
            <w:pPr>
              <w:numPr>
                <w:ilvl w:val="0"/>
                <w:numId w:val="24"/>
              </w:numPr>
              <w:spacing w:after="0"/>
              <w:ind w:left="0" w:hanging="357"/>
              <w:jc w:val="left"/>
              <w:rPr>
                <w:rFonts w:ascii="Arial" w:hAnsi="Arial" w:cs="Arial"/>
                <w:color w:val="002060"/>
                <w:sz w:val="20"/>
                <w:lang w:val="it-IT"/>
              </w:rPr>
            </w:pPr>
            <w:r w:rsidRPr="00ED191D">
              <w:rPr>
                <w:rFonts w:ascii="Arial" w:hAnsi="Arial" w:cs="Arial"/>
                <w:color w:val="002060"/>
                <w:sz w:val="20"/>
                <w:lang w:val="it-IT"/>
              </w:rPr>
              <w:t>10129 Torino</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4C51D7" w:rsidRPr="00ED191D" w:rsidRDefault="004C51D7" w:rsidP="00CE08B1">
            <w:pPr>
              <w:spacing w:after="0"/>
              <w:jc w:val="left"/>
              <w:rPr>
                <w:rFonts w:ascii="Arial" w:hAnsi="Arial" w:cs="Arial"/>
                <w:color w:val="002060"/>
                <w:sz w:val="20"/>
                <w:lang w:val="en-GB"/>
              </w:rPr>
            </w:pPr>
            <w:r w:rsidRPr="00ED191D">
              <w:rPr>
                <w:rFonts w:ascii="Arial" w:hAnsi="Arial" w:cs="Arial"/>
                <w:color w:val="002060"/>
                <w:sz w:val="20"/>
                <w:lang w:val="en-GB"/>
              </w:rPr>
              <w:t>ITALY</w:t>
            </w:r>
          </w:p>
          <w:p w:rsidR="00F30353" w:rsidRPr="00ED191D" w:rsidRDefault="00F30353" w:rsidP="00CE08B1">
            <w:pPr>
              <w:spacing w:after="0"/>
              <w:jc w:val="left"/>
              <w:rPr>
                <w:rFonts w:ascii="Arial" w:hAnsi="Arial" w:cs="Arial"/>
                <w:color w:val="002060"/>
                <w:sz w:val="20"/>
                <w:lang w:val="en-GB"/>
              </w:rPr>
            </w:pPr>
            <w:r w:rsidRPr="00ED191D">
              <w:rPr>
                <w:rFonts w:ascii="Arial" w:hAnsi="Arial" w:cs="Arial"/>
                <w:color w:val="002060"/>
                <w:sz w:val="20"/>
                <w:lang w:val="en-GB"/>
              </w:rPr>
              <w:t>IT</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4C51D7" w:rsidP="008738CE">
            <w:pPr>
              <w:spacing w:after="0"/>
              <w:rPr>
                <w:rFonts w:ascii="Arial" w:hAnsi="Arial" w:cs="Arial"/>
                <w:color w:val="002060"/>
                <w:sz w:val="20"/>
                <w:lang w:val="en-GB"/>
              </w:rPr>
            </w:pPr>
            <w:r w:rsidRPr="00ED191D">
              <w:rPr>
                <w:rFonts w:ascii="Arial" w:hAnsi="Arial" w:cs="Arial"/>
                <w:color w:val="002060"/>
                <w:sz w:val="20"/>
                <w:lang w:val="en-GB"/>
              </w:rPr>
              <w:t>I TORINO02</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r w:rsidRPr="00ED191D">
              <w:rPr>
                <w:rFonts w:ascii="Arial" w:hAnsi="Arial" w:cs="Arial"/>
                <w:color w:val="002060"/>
                <w:sz w:val="20"/>
                <w:lang w:val="en-GB"/>
              </w:rPr>
              <w:t>999977754</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FF"/>
            <w:vAlign w:val="center"/>
          </w:tcPr>
          <w:p w:rsidR="004C51D7" w:rsidRPr="00ED191D" w:rsidRDefault="004C51D7" w:rsidP="0003479B">
            <w:pPr>
              <w:spacing w:after="0"/>
              <w:jc w:val="left"/>
              <w:rPr>
                <w:rFonts w:ascii="Arial" w:hAnsi="Arial" w:cs="Arial"/>
                <w:color w:val="002060"/>
                <w:sz w:val="20"/>
                <w:lang w:val="en-GB"/>
              </w:rPr>
            </w:pP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FF"/>
            <w:vAlign w:val="center"/>
          </w:tcPr>
          <w:p w:rsidR="004C51D7" w:rsidRPr="00ED191D" w:rsidRDefault="004C51D7" w:rsidP="00CE08B1">
            <w:pPr>
              <w:spacing w:after="0"/>
              <w:jc w:val="left"/>
              <w:rPr>
                <w:rFonts w:ascii="Arial" w:hAnsi="Arial" w:cs="Arial"/>
                <w:color w:val="002060"/>
                <w:sz w:val="20"/>
                <w:lang w:val="en-US"/>
              </w:rPr>
            </w:pP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4C51D7" w:rsidRPr="00ED191D" w:rsidRDefault="004C51D7" w:rsidP="00CE08B1">
            <w:pPr>
              <w:spacing w:after="0"/>
              <w:rPr>
                <w:rFonts w:ascii="Arial" w:hAnsi="Arial" w:cs="Arial"/>
                <w:color w:val="002060"/>
                <w:sz w:val="20"/>
                <w:lang w:val="en-GB"/>
              </w:rPr>
            </w:pP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FF"/>
            <w:vAlign w:val="center"/>
          </w:tcPr>
          <w:p w:rsidR="004C51D7" w:rsidRPr="00ED191D" w:rsidRDefault="004C51D7" w:rsidP="00CE08B1">
            <w:pPr>
              <w:spacing w:after="0"/>
              <w:jc w:val="left"/>
              <w:rPr>
                <w:rFonts w:ascii="Arial" w:hAnsi="Arial" w:cs="Arial"/>
                <w:color w:val="002060"/>
                <w:sz w:val="20"/>
                <w:lang w:val="en-US"/>
              </w:rPr>
            </w:pPr>
            <w:r w:rsidRPr="00ED191D">
              <w:rPr>
                <w:rFonts w:ascii="Arial" w:hAnsi="Arial" w:cs="Arial"/>
                <w:color w:val="002060"/>
                <w:sz w:val="20"/>
                <w:lang w:val="en-US"/>
              </w:rPr>
              <w:t>Department of International Affairs</w:t>
            </w:r>
          </w:p>
        </w:tc>
      </w:tr>
      <w:tr w:rsidR="004C51D7" w:rsidRPr="00ED191D" w:rsidTr="00CE08B1">
        <w:tc>
          <w:tcPr>
            <w:tcW w:w="1004" w:type="pct"/>
            <w:shd w:val="clear" w:color="auto" w:fill="FFFFFF"/>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FF"/>
            <w:vAlign w:val="center"/>
          </w:tcPr>
          <w:p w:rsidR="004C51D7" w:rsidRPr="00ED191D" w:rsidRDefault="004C51D7" w:rsidP="00A21CBC">
            <w:pPr>
              <w:spacing w:after="0"/>
              <w:jc w:val="left"/>
              <w:rPr>
                <w:rFonts w:ascii="Arial" w:hAnsi="Arial" w:cs="Arial"/>
                <w:color w:val="002060"/>
                <w:sz w:val="20"/>
                <w:lang w:val="en-US"/>
              </w:rPr>
            </w:pPr>
            <w:r w:rsidRPr="00ED191D">
              <w:rPr>
                <w:rFonts w:ascii="Arial" w:hAnsi="Arial" w:cs="Arial"/>
                <w:color w:val="002060"/>
                <w:sz w:val="20"/>
                <w:lang w:val="en-US"/>
              </w:rPr>
              <w:t xml:space="preserve">Mr. Marco Massaro </w:t>
            </w:r>
          </w:p>
          <w:p w:rsidR="004C51D7" w:rsidRPr="00ED191D" w:rsidRDefault="004C51D7" w:rsidP="00A21CBC">
            <w:pPr>
              <w:spacing w:after="0"/>
              <w:jc w:val="left"/>
              <w:rPr>
                <w:rFonts w:ascii="Arial" w:hAnsi="Arial" w:cs="Arial"/>
                <w:color w:val="002060"/>
                <w:sz w:val="20"/>
                <w:lang w:val="en-US"/>
              </w:rPr>
            </w:pPr>
            <w:r w:rsidRPr="00ED191D">
              <w:rPr>
                <w:rFonts w:ascii="Arial" w:hAnsi="Arial" w:cs="Arial"/>
                <w:color w:val="002060"/>
                <w:sz w:val="20"/>
                <w:lang w:val="en-US"/>
              </w:rPr>
              <w:t>International Projects Office</w:t>
            </w:r>
          </w:p>
        </w:tc>
        <w:tc>
          <w:tcPr>
            <w:tcW w:w="748"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4C51D7" w:rsidRPr="00ED191D" w:rsidRDefault="004C51D7" w:rsidP="00CE08B1">
            <w:pPr>
              <w:spacing w:after="0"/>
              <w:rPr>
                <w:rFonts w:ascii="Arial" w:hAnsi="Arial" w:cs="Arial"/>
                <w:color w:val="002060"/>
                <w:sz w:val="20"/>
                <w:lang w:val="en-US"/>
              </w:rPr>
            </w:pPr>
            <w:r w:rsidRPr="00ED191D">
              <w:rPr>
                <w:rFonts w:ascii="Arial" w:hAnsi="Arial" w:cs="Arial"/>
                <w:color w:val="002060"/>
                <w:sz w:val="20"/>
                <w:lang w:val="en-US"/>
              </w:rPr>
              <w:t>international.projects@polito.it</w:t>
            </w:r>
          </w:p>
          <w:p w:rsidR="004C51D7" w:rsidRPr="00ED191D" w:rsidRDefault="004C51D7" w:rsidP="00BF76DB">
            <w:pPr>
              <w:spacing w:after="0"/>
              <w:rPr>
                <w:rFonts w:ascii="Arial" w:hAnsi="Arial" w:cs="Arial"/>
                <w:color w:val="002060"/>
                <w:sz w:val="20"/>
                <w:lang w:val="en-US"/>
              </w:rPr>
            </w:pPr>
            <w:r w:rsidRPr="00ED191D">
              <w:rPr>
                <w:rFonts w:ascii="Arial" w:hAnsi="Arial" w:cs="Arial"/>
                <w:color w:val="002060"/>
                <w:sz w:val="20"/>
                <w:lang w:val="en-US"/>
              </w:rPr>
              <w:t>+39 011 090 86</w:t>
            </w:r>
            <w:r w:rsidR="00BF76DB">
              <w:rPr>
                <w:rFonts w:ascii="Arial" w:hAnsi="Arial" w:cs="Arial"/>
                <w:color w:val="002060"/>
                <w:sz w:val="20"/>
                <w:lang w:val="en-US"/>
              </w:rPr>
              <w:t>72</w:t>
            </w: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5D75AB">
      <w:pPr>
        <w:pStyle w:val="Heading4"/>
        <w:keepNext w:val="0"/>
        <w:numPr>
          <w:ilvl w:val="0"/>
          <w:numId w:val="0"/>
        </w:numPr>
        <w:tabs>
          <w:tab w:val="left" w:pos="426"/>
        </w:tabs>
        <w:rPr>
          <w:rFonts w:ascii="Arial" w:hAnsi="Arial" w:cs="Arial"/>
          <w:b/>
          <w:color w:val="002060"/>
          <w:sz w:val="20"/>
          <w:lang w:val="en-US"/>
        </w:rPr>
      </w:pPr>
      <w:r w:rsidRPr="00ED191D">
        <w:rPr>
          <w:rFonts w:ascii="Arial" w:hAnsi="Arial" w:cs="Arial"/>
          <w:b/>
          <w:color w:val="002060"/>
          <w:sz w:val="20"/>
          <w:lang w:val="en-US"/>
        </w:rPr>
        <w:lastRenderedPageBreak/>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r w:rsidRPr="00ED191D">
        <w:rPr>
          <w:rFonts w:ascii="Arial" w:hAnsi="Arial" w:cs="Arial"/>
          <w:lang w:val="en-GB"/>
        </w:rPr>
        <w:t xml:space="preserve">from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educational components are: a course, module, seminar, laboratory work, practical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59076B" w:rsidRPr="00ED191D" w:rsidRDefault="0059076B">
      <w:pPr>
        <w:spacing w:after="0"/>
        <w:jc w:val="left"/>
        <w:rPr>
          <w:rFonts w:ascii="Arial" w:hAnsi="Arial" w:cs="Arial"/>
          <w:b/>
          <w:color w:val="002060"/>
          <w:sz w:val="20"/>
          <w:lang w:val="en-GB"/>
        </w:rPr>
      </w:pPr>
      <w:r w:rsidRPr="00ED191D">
        <w:rPr>
          <w:rFonts w:ascii="Arial" w:hAnsi="Arial" w:cs="Arial"/>
          <w:b/>
          <w:color w:val="002060"/>
          <w:sz w:val="20"/>
          <w:lang w:val="en-GB"/>
        </w:rPr>
        <w:br w:type="page"/>
      </w: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A4332F">
        <w:trPr>
          <w:jc w:val="center"/>
        </w:trPr>
        <w:tc>
          <w:tcPr>
            <w:tcW w:w="5000" w:type="pct"/>
            <w:shd w:val="clear" w:color="auto" w:fill="FFFFFF"/>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r w:rsidR="00D95F4B">
              <w:rPr>
                <w:rFonts w:ascii="Arial" w:hAnsi="Arial" w:cs="Arial"/>
                <w:sz w:val="20"/>
                <w:lang w:val="en-US"/>
              </w:rPr>
              <w:t>Ivan Macuzic</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617D" w:rsidRDefault="0012617D">
      <w:r>
        <w:separator/>
      </w:r>
    </w:p>
  </w:endnote>
  <w:endnote w:type="continuationSeparator" w:id="0">
    <w:p w:rsidR="0012617D" w:rsidRDefault="00126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9C14D3" w:rsidRPr="009C14D3">
          <w:rPr>
            <w:noProof/>
            <w:sz w:val="20"/>
            <w:lang w:val="it-IT"/>
          </w:rPr>
          <w:t>3</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617D" w:rsidRDefault="0012617D">
      <w:r>
        <w:separator/>
      </w:r>
    </w:p>
  </w:footnote>
  <w:footnote w:type="continuationSeparator" w:id="0">
    <w:p w:rsidR="0012617D" w:rsidRDefault="001261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17D"/>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4A5E"/>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14D3"/>
    <w:rsid w:val="009C403B"/>
    <w:rsid w:val="009C4E15"/>
    <w:rsid w:val="009C66FA"/>
    <w:rsid w:val="009C77F6"/>
    <w:rsid w:val="009D1896"/>
    <w:rsid w:val="009D43A7"/>
    <w:rsid w:val="009D4AC6"/>
    <w:rsid w:val="009D56E5"/>
    <w:rsid w:val="009E1C65"/>
    <w:rsid w:val="009E1DBD"/>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39C5"/>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5F4B"/>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vanm@kg.ac.r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7363C-D45A-4464-A6A7-DE8D4A23E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2</TotalTime>
  <Pages>3</Pages>
  <Words>972</Words>
  <Characters>5544</Characters>
  <Application>Microsoft Office Word</Application>
  <DocSecurity>0</DocSecurity>
  <PresentationFormat>Microsoft Word 11.0</PresentationFormat>
  <Lines>46</Lines>
  <Paragraphs>13</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6503</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Ivana</cp:lastModifiedBy>
  <cp:revision>5</cp:revision>
  <cp:lastPrinted>2015-07-21T09:55:00Z</cp:lastPrinted>
  <dcterms:created xsi:type="dcterms:W3CDTF">2017-04-20T15:41:00Z</dcterms:created>
  <dcterms:modified xsi:type="dcterms:W3CDTF">2019-10-10T10:02:00Z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