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AF7EAD"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AF7EAD">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ED191D" w:rsidRDefault="00AF7EAD" w:rsidP="0087688E">
            <w:pPr>
              <w:spacing w:after="0"/>
              <w:jc w:val="left"/>
              <w:rPr>
                <w:rFonts w:ascii="Arial" w:hAnsi="Arial" w:cs="Arial"/>
                <w:b/>
                <w:color w:val="002060"/>
                <w:sz w:val="20"/>
                <w:lang w:val="en-GB"/>
              </w:rPr>
            </w:pPr>
            <w:r>
              <w:rPr>
                <w:rFonts w:ascii="Arial" w:hAnsi="Arial" w:cs="Arial"/>
                <w:b/>
                <w:color w:val="002060"/>
                <w:sz w:val="20"/>
                <w:lang w:val="en-GB"/>
              </w:rPr>
              <w:t>2019/20</w:t>
            </w: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AF7EAD"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AF7EAD" w:rsidP="00CE08B1">
            <w:pPr>
              <w:spacing w:after="0"/>
              <w:jc w:val="left"/>
              <w:rPr>
                <w:rFonts w:ascii="Arial" w:hAnsi="Arial" w:cs="Arial"/>
                <w:color w:val="002060"/>
                <w:sz w:val="20"/>
                <w:lang w:val="en-US"/>
              </w:rPr>
            </w:pPr>
            <w:r>
              <w:rPr>
                <w:rFonts w:ascii="Arial" w:hAnsi="Arial" w:cs="Arial"/>
                <w:color w:val="002060"/>
                <w:sz w:val="20"/>
                <w:lang w:val="en-US"/>
              </w:rPr>
              <w:t>Danica Jerotijevic Tisma</w:t>
            </w:r>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Pr="00ED191D" w:rsidRDefault="00AF7EAD" w:rsidP="00CE08B1">
            <w:pPr>
              <w:spacing w:after="0"/>
              <w:rPr>
                <w:rFonts w:ascii="Arial" w:hAnsi="Arial" w:cs="Arial"/>
                <w:color w:val="002060"/>
                <w:sz w:val="20"/>
                <w:lang w:val="en-GB"/>
              </w:rPr>
            </w:pPr>
            <w:hyperlink r:id="rId8" w:history="1">
              <w:r w:rsidRPr="00AF7EAD">
                <w:rPr>
                  <w:rStyle w:val="Hyperlink"/>
                  <w:rFonts w:ascii="Arial" w:hAnsi="Arial" w:cs="Arial"/>
                  <w:sz w:val="20"/>
                </w:rPr>
                <w:t>danica.tisma@filum.kg.ac.rs</w:t>
              </w:r>
            </w:hyperlink>
            <w:r w:rsidRPr="00AF7EAD">
              <w:rPr>
                <w:rFonts w:ascii="Arial" w:hAnsi="Arial" w:cs="Arial"/>
                <w:sz w:val="20"/>
              </w:rPr>
              <w:t xml:space="preserve">  </w:t>
            </w:r>
            <w:r w:rsidR="00857A17">
              <w:rPr>
                <w:rFonts w:ascii="Arial" w:hAnsi="Arial" w:cs="Arial"/>
                <w:color w:val="002060"/>
                <w:sz w:val="20"/>
                <w:lang w:val="en-GB"/>
              </w:rPr>
              <w:t>+38134300610</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9969C2" w:rsidP="00CE08B1">
            <w:pPr>
              <w:spacing w:after="0"/>
              <w:jc w:val="left"/>
              <w:rPr>
                <w:rFonts w:ascii="Arial" w:hAnsi="Arial" w:cs="Arial"/>
                <w:color w:val="002060"/>
                <w:sz w:val="20"/>
                <w:lang w:val="en-US"/>
              </w:rPr>
            </w:pPr>
            <w:r>
              <w:rPr>
                <w:rFonts w:ascii="Arial" w:hAnsi="Arial" w:cs="Arial"/>
                <w:color w:val="002060"/>
                <w:sz w:val="20"/>
                <w:lang w:val="en-US"/>
              </w:rPr>
              <w:t xml:space="preserve">Milica Spasojevic, </w:t>
            </w:r>
            <w:r w:rsidR="00857A17">
              <w:rPr>
                <w:rFonts w:ascii="Arial" w:hAnsi="Arial" w:cs="Arial"/>
                <w:color w:val="002060"/>
                <w:sz w:val="20"/>
                <w:lang w:val="en-US"/>
              </w:rPr>
              <w:t>Ivana Balsic, Administrative Erasmus+ Coordinator</w:t>
            </w:r>
            <w:r>
              <w:rPr>
                <w:rFonts w:ascii="Arial" w:hAnsi="Arial" w:cs="Arial"/>
                <w:color w:val="002060"/>
                <w:sz w:val="20"/>
                <w:lang w:val="en-US"/>
              </w:rPr>
              <w:t>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AF7EAD"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AC000F" w:rsidP="00AC000F">
            <w:pPr>
              <w:spacing w:after="0"/>
              <w:rPr>
                <w:rFonts w:ascii="Arial" w:hAnsi="Arial" w:cs="Arial"/>
                <w:color w:val="002060"/>
                <w:sz w:val="20"/>
                <w:lang w:val="sr-Cyrl-RS"/>
              </w:rPr>
            </w:pPr>
            <w:r w:rsidRPr="00AC000F">
              <w:rPr>
                <w:rFonts w:ascii="Arial" w:hAnsi="Arial" w:cs="Arial"/>
                <w:color w:val="002060"/>
                <w:sz w:val="20"/>
                <w:lang w:val="it-IT"/>
              </w:rPr>
              <w:t>Sofia University St. Kliment Ohridski</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AC000F" w:rsidRPr="00AC000F" w:rsidRDefault="00AC000F" w:rsidP="00AC000F">
            <w:pPr>
              <w:spacing w:after="0"/>
              <w:jc w:val="left"/>
              <w:rPr>
                <w:rFonts w:ascii="Arial" w:hAnsi="Arial" w:cs="Arial"/>
                <w:color w:val="002060"/>
                <w:sz w:val="20"/>
                <w:lang w:val="it-IT"/>
              </w:rPr>
            </w:pPr>
            <w:r w:rsidRPr="00AC000F">
              <w:rPr>
                <w:rFonts w:ascii="Arial" w:hAnsi="Arial" w:cs="Arial"/>
                <w:color w:val="002060"/>
                <w:sz w:val="20"/>
                <w:lang w:val="it-IT"/>
              </w:rPr>
              <w:t>15, Tzar Osvoboditel Blvd.</w:t>
            </w:r>
          </w:p>
          <w:p w:rsidR="00F30353" w:rsidRPr="00ED191D" w:rsidRDefault="00AC000F" w:rsidP="00AC000F">
            <w:pPr>
              <w:spacing w:after="0"/>
              <w:jc w:val="left"/>
              <w:rPr>
                <w:rFonts w:ascii="Arial" w:hAnsi="Arial" w:cs="Arial"/>
                <w:color w:val="002060"/>
                <w:sz w:val="20"/>
                <w:lang w:val="it-IT"/>
              </w:rPr>
            </w:pPr>
            <w:r w:rsidRPr="00AC000F">
              <w:rPr>
                <w:rFonts w:ascii="Arial" w:hAnsi="Arial" w:cs="Arial"/>
                <w:color w:val="002060"/>
                <w:sz w:val="20"/>
                <w:lang w:val="it-IT"/>
              </w:rPr>
              <w:t>1504 Sofia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AC000F" w:rsidP="00CE08B1">
            <w:pPr>
              <w:spacing w:after="0"/>
              <w:jc w:val="left"/>
              <w:rPr>
                <w:rFonts w:ascii="Arial" w:hAnsi="Arial" w:cs="Arial"/>
                <w:color w:val="002060"/>
                <w:sz w:val="20"/>
                <w:lang w:val="de-DE"/>
              </w:rPr>
            </w:pPr>
            <w:r>
              <w:rPr>
                <w:rFonts w:ascii="Arial" w:hAnsi="Arial" w:cs="Arial"/>
                <w:color w:val="002060"/>
                <w:sz w:val="20"/>
                <w:lang w:val="de-DE"/>
              </w:rPr>
              <w:t>Bulgaria</w:t>
            </w:r>
          </w:p>
          <w:p w:rsidR="00857A17" w:rsidRPr="00ED191D" w:rsidRDefault="00AC000F" w:rsidP="00230E63">
            <w:pPr>
              <w:spacing w:after="0"/>
              <w:jc w:val="left"/>
              <w:rPr>
                <w:rFonts w:ascii="Arial" w:hAnsi="Arial" w:cs="Arial"/>
                <w:color w:val="002060"/>
                <w:sz w:val="20"/>
                <w:lang w:val="en-GB"/>
              </w:rPr>
            </w:pPr>
            <w:r>
              <w:rPr>
                <w:rFonts w:ascii="Arial" w:hAnsi="Arial" w:cs="Arial"/>
                <w:color w:val="002060"/>
                <w:sz w:val="20"/>
                <w:lang w:val="en-GB"/>
              </w:rPr>
              <w:t>BG</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AC000F" w:rsidP="008738CE">
            <w:pPr>
              <w:spacing w:after="0"/>
              <w:rPr>
                <w:rFonts w:ascii="Arial" w:hAnsi="Arial" w:cs="Arial"/>
                <w:color w:val="002060"/>
                <w:sz w:val="20"/>
                <w:lang w:val="en-GB"/>
              </w:rPr>
            </w:pPr>
            <w:r w:rsidRPr="00AC000F">
              <w:rPr>
                <w:rFonts w:ascii="Arial" w:hAnsi="Arial" w:cs="Arial"/>
                <w:color w:val="002060"/>
                <w:sz w:val="20"/>
                <w:lang w:val="en-GB"/>
              </w:rPr>
              <w:t>BG SOFIA 06</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AC000F" w:rsidP="0003479B">
            <w:pPr>
              <w:spacing w:after="0"/>
              <w:jc w:val="left"/>
              <w:rPr>
                <w:rFonts w:ascii="Arial" w:hAnsi="Arial" w:cs="Arial"/>
                <w:color w:val="002060"/>
                <w:sz w:val="20"/>
                <w:lang w:val="en-GB"/>
              </w:rPr>
            </w:pPr>
            <w:r w:rsidRPr="00AC000F">
              <w:rPr>
                <w:rFonts w:ascii="Arial" w:hAnsi="Arial" w:cs="Arial"/>
                <w:color w:val="002060"/>
                <w:sz w:val="20"/>
                <w:lang w:val="sr-Cyrl-RS"/>
              </w:rPr>
              <w:t>Faculty of Slavic Studies</w:t>
            </w: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4C51D7" w:rsidRDefault="00AC000F" w:rsidP="00A21CBC">
            <w:pPr>
              <w:spacing w:after="0"/>
              <w:jc w:val="left"/>
              <w:rPr>
                <w:rFonts w:ascii="Arial" w:hAnsi="Arial" w:cs="Arial"/>
                <w:color w:val="002060"/>
                <w:sz w:val="20"/>
                <w:lang w:val="en-GB"/>
              </w:rPr>
            </w:pPr>
            <w:r w:rsidRPr="00AC000F">
              <w:rPr>
                <w:rFonts w:ascii="Arial" w:hAnsi="Arial" w:cs="Arial"/>
                <w:color w:val="002060"/>
                <w:sz w:val="20"/>
                <w:lang w:val="en-GB"/>
              </w:rPr>
              <w:t>Mrs. Tatyana Tsaneva, Head of International Relations Department</w:t>
            </w:r>
          </w:p>
          <w:p w:rsidR="00AC000F" w:rsidRPr="00AC000F" w:rsidRDefault="00AC000F" w:rsidP="00A21CBC">
            <w:pPr>
              <w:spacing w:after="0"/>
              <w:jc w:val="left"/>
              <w:rPr>
                <w:rFonts w:ascii="Arial" w:hAnsi="Arial" w:cs="Arial"/>
                <w:color w:val="002060"/>
                <w:sz w:val="20"/>
                <w:lang w:val="en-GB"/>
              </w:rPr>
            </w:pPr>
            <w:r>
              <w:rPr>
                <w:rFonts w:ascii="Arial" w:hAnsi="Arial" w:cs="Arial"/>
                <w:color w:val="002060"/>
                <w:sz w:val="20"/>
                <w:lang w:val="en-GB"/>
              </w:rPr>
              <w:t>Jenny Ivanova</w:t>
            </w: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AC000F" w:rsidRPr="009969C2" w:rsidRDefault="00AC000F" w:rsidP="00AC000F">
            <w:pPr>
              <w:spacing w:after="0"/>
              <w:jc w:val="left"/>
              <w:rPr>
                <w:rFonts w:ascii="Arial" w:hAnsi="Arial" w:cs="Arial"/>
                <w:color w:val="002060"/>
                <w:sz w:val="20"/>
                <w:lang w:val="de-DE"/>
              </w:rPr>
            </w:pPr>
            <w:r w:rsidRPr="009969C2">
              <w:rPr>
                <w:rFonts w:ascii="Arial" w:hAnsi="Arial" w:cs="Arial"/>
                <w:color w:val="002060"/>
                <w:sz w:val="20"/>
                <w:lang w:val="de-DE"/>
              </w:rPr>
              <w:t xml:space="preserve">E-mail: </w:t>
            </w:r>
            <w:hyperlink r:id="rId10" w:history="1">
              <w:r w:rsidRPr="009969C2">
                <w:rPr>
                  <w:rFonts w:ascii="Arial" w:hAnsi="Arial"/>
                  <w:color w:val="002060"/>
                  <w:sz w:val="20"/>
                  <w:lang w:val="de-DE"/>
                </w:rPr>
                <w:t>intern@admin.uni-sofia.bg</w:t>
              </w:r>
            </w:hyperlink>
          </w:p>
          <w:p w:rsidR="004C51D7" w:rsidRPr="00AC000F" w:rsidRDefault="00AC000F" w:rsidP="00AC000F">
            <w:pPr>
              <w:spacing w:after="0"/>
              <w:jc w:val="left"/>
              <w:rPr>
                <w:rFonts w:ascii="Arial" w:hAnsi="Arial" w:cs="Arial"/>
                <w:color w:val="002060"/>
                <w:sz w:val="20"/>
                <w:lang w:val="en-GB"/>
              </w:rPr>
            </w:pPr>
            <w:r w:rsidRPr="00AC000F">
              <w:rPr>
                <w:rFonts w:ascii="Arial" w:hAnsi="Arial" w:cs="Arial"/>
                <w:color w:val="002060"/>
                <w:sz w:val="20"/>
                <w:lang w:val="en-GB"/>
              </w:rPr>
              <w:t>Phone : +359 2 9308220 ; +359 2 9308700 ; +359 2 9308422</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1"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2"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3"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w:t>
            </w:r>
            <w:r w:rsidR="00AF7EAD">
              <w:rPr>
                <w:rFonts w:ascii="Arial" w:hAnsi="Arial" w:cs="Arial"/>
                <w:sz w:val="20"/>
                <w:lang w:val="en-US"/>
              </w:rPr>
              <w:t xml:space="preserve"> Danica Jerotijevic Tisma</w:t>
            </w:r>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r w:rsidR="00AF7EAD">
              <w:rPr>
                <w:rFonts w:ascii="Arial" w:hAnsi="Arial" w:cs="Arial"/>
                <w:sz w:val="20"/>
                <w:lang w:val="en-US"/>
              </w:rPr>
              <w:t xml:space="preserve"> Faculty of Philology and Arts, School of Philology</w:t>
            </w:r>
            <w:bookmarkStart w:id="0" w:name="_GoBack"/>
            <w:bookmarkEnd w:id="0"/>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4"/>
      <w:footerReference w:type="default" r:id="rId15"/>
      <w:headerReference w:type="first" r:id="rId16"/>
      <w:footerReference w:type="first" r:id="rId17"/>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CB6" w:rsidRDefault="00847CB6">
      <w:r>
        <w:separator/>
      </w:r>
    </w:p>
  </w:endnote>
  <w:endnote w:type="continuationSeparator" w:id="0">
    <w:p w:rsidR="00847CB6" w:rsidRDefault="0084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AF7EAD" w:rsidRPr="00AF7EAD">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CB6" w:rsidRDefault="00847CB6">
      <w:r>
        <w:separator/>
      </w:r>
    </w:p>
  </w:footnote>
  <w:footnote w:type="continuationSeparator" w:id="0">
    <w:p w:rsidR="00847CB6" w:rsidRDefault="00847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6145"/>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69C2"/>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AF7EAD"/>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anica.tisma@filum.kg.ac.rs" TargetMode="External"/><Relationship Id="rId13" Type="http://schemas.openxmlformats.org/officeDocument/2006/relationships/hyperlink" Target="https://europass.cedefop.europa.eu/en/resources/european-language-levels-ce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education/tools/isced-f_en.ht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tern@admin.uni-sofia.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08D70-58A3-43B5-AA25-1A1A0452C9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5</TotalTime>
  <Pages>3</Pages>
  <Words>1001</Words>
  <Characters>5707</Characters>
  <Application>Microsoft Office Word</Application>
  <DocSecurity>0</DocSecurity>
  <PresentationFormat>Microsoft Word 11.0</PresentationFormat>
  <Lines>47</Lines>
  <Paragraphs>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6695</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6</cp:revision>
  <cp:lastPrinted>2015-07-21T09:55:00Z</cp:lastPrinted>
  <dcterms:created xsi:type="dcterms:W3CDTF">2017-09-08T11:10:00Z</dcterms:created>
  <dcterms:modified xsi:type="dcterms:W3CDTF">2019-06-27T12:54:00Z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