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D999A8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382A3FDD" w14:textId="77777777" w:rsidR="00227A73" w:rsidRPr="00227A73" w:rsidRDefault="00227A73" w:rsidP="00F302F2">
      <w:pPr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9CE" w14:textId="59808215" w:rsidR="00BD0C31" w:rsidRPr="006261DD" w:rsidRDefault="00BD0C31" w:rsidP="00227A73">
      <w:pPr>
        <w:ind w:right="-992" w:hanging="709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3098"/>
        <w:gridCol w:w="2205"/>
        <w:gridCol w:w="2777"/>
      </w:tblGrid>
      <w:tr w:rsidR="001B0BB8" w:rsidRPr="007673FA" w14:paraId="56E939D3" w14:textId="77777777" w:rsidTr="00571FE5">
        <w:trPr>
          <w:trHeight w:val="334"/>
        </w:trPr>
        <w:tc>
          <w:tcPr>
            <w:tcW w:w="1985" w:type="dxa"/>
            <w:shd w:val="clear" w:color="auto" w:fill="auto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3098" w:type="dxa"/>
            <w:shd w:val="clear" w:color="auto" w:fill="auto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auto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777" w:type="dxa"/>
            <w:shd w:val="clear" w:color="auto" w:fill="auto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571FE5">
        <w:trPr>
          <w:trHeight w:val="412"/>
        </w:trPr>
        <w:tc>
          <w:tcPr>
            <w:tcW w:w="1985" w:type="dxa"/>
            <w:shd w:val="clear" w:color="auto" w:fill="auto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3098" w:type="dxa"/>
            <w:shd w:val="clear" w:color="auto" w:fill="auto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auto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777" w:type="dxa"/>
            <w:shd w:val="clear" w:color="auto" w:fill="auto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571FE5">
        <w:tc>
          <w:tcPr>
            <w:tcW w:w="1985" w:type="dxa"/>
            <w:shd w:val="clear" w:color="auto" w:fill="auto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3098" w:type="dxa"/>
            <w:shd w:val="clear" w:color="auto" w:fill="auto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auto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777" w:type="dxa"/>
            <w:shd w:val="clear" w:color="auto" w:fill="auto"/>
          </w:tcPr>
          <w:p w14:paraId="56E939DC" w14:textId="05510BF5" w:rsidR="001903D7" w:rsidRPr="00571FE5" w:rsidRDefault="00FF1F17" w:rsidP="00571FE5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sr-Cyrl-RS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201</w:t>
            </w:r>
            <w:r w:rsidR="00571FE5">
              <w:rPr>
                <w:rFonts w:ascii="Verdana" w:hAnsi="Verdana" w:cs="Arial"/>
                <w:color w:val="002060"/>
                <w:sz w:val="20"/>
                <w:lang w:val="sr-Cyrl-RS"/>
              </w:rPr>
              <w:t>9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571FE5">
              <w:rPr>
                <w:rFonts w:ascii="Verdana" w:hAnsi="Verdana" w:cs="Arial"/>
                <w:color w:val="002060"/>
                <w:sz w:val="20"/>
                <w:lang w:val="sr-Cyrl-RS"/>
              </w:rPr>
              <w:t>20</w:t>
            </w:r>
          </w:p>
        </w:tc>
      </w:tr>
      <w:tr w:rsidR="0081766A" w:rsidRPr="007673FA" w14:paraId="56E939E2" w14:textId="77777777" w:rsidTr="00571FE5">
        <w:tc>
          <w:tcPr>
            <w:tcW w:w="1985" w:type="dxa"/>
            <w:shd w:val="clear" w:color="auto" w:fill="auto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8080" w:type="dxa"/>
            <w:gridSpan w:val="3"/>
            <w:shd w:val="clear" w:color="auto" w:fill="auto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227A73">
      <w:pPr>
        <w:shd w:val="clear" w:color="auto" w:fill="FFFFFF"/>
        <w:ind w:right="-992" w:hanging="709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35"/>
        <w:gridCol w:w="2602"/>
        <w:gridCol w:w="1692"/>
        <w:gridCol w:w="3836"/>
      </w:tblGrid>
      <w:tr w:rsidR="00116FBB" w:rsidRPr="009F5B61" w14:paraId="56E939EA" w14:textId="77777777" w:rsidTr="00227A73">
        <w:trPr>
          <w:trHeight w:val="314"/>
        </w:trPr>
        <w:tc>
          <w:tcPr>
            <w:tcW w:w="1935" w:type="dxa"/>
            <w:shd w:val="clear" w:color="auto" w:fill="FFFFFF"/>
          </w:tcPr>
          <w:p w14:paraId="56E939E5" w14:textId="77777777" w:rsidR="00116FBB" w:rsidRPr="005E466D" w:rsidRDefault="00116FBB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8130" w:type="dxa"/>
            <w:gridSpan w:val="3"/>
            <w:shd w:val="clear" w:color="auto" w:fill="FFFFFF"/>
          </w:tcPr>
          <w:p w14:paraId="56E939E9" w14:textId="4F629393" w:rsidR="00116FBB" w:rsidRPr="005E466D" w:rsidRDefault="00FF1F17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7967A9" w:rsidRPr="005E466D" w14:paraId="56E939F1" w14:textId="77777777" w:rsidTr="00972851">
        <w:trPr>
          <w:trHeight w:val="314"/>
        </w:trPr>
        <w:tc>
          <w:tcPr>
            <w:tcW w:w="1935" w:type="dxa"/>
            <w:shd w:val="clear" w:color="auto" w:fill="FFFFFF"/>
          </w:tcPr>
          <w:p w14:paraId="56E939EB" w14:textId="2A9960D0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02" w:type="dxa"/>
            <w:shd w:val="clear" w:color="auto" w:fill="FFFFFF"/>
          </w:tcPr>
          <w:p w14:paraId="56E939EE" w14:textId="4552D1D5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1692" w:type="dxa"/>
            <w:shd w:val="clear" w:color="auto" w:fill="FFFFFF"/>
          </w:tcPr>
          <w:p w14:paraId="3CD77814" w14:textId="77777777" w:rsidR="00227A73" w:rsidRDefault="0081766A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6E939EF" w14:textId="312671A1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836" w:type="dxa"/>
            <w:shd w:val="clear" w:color="auto" w:fill="FFFF00"/>
          </w:tcPr>
          <w:p w14:paraId="56E939F0" w14:textId="12048333" w:rsidR="007967A9" w:rsidRPr="00227A73" w:rsidRDefault="007967A9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</w:p>
        </w:tc>
      </w:tr>
      <w:tr w:rsidR="007967A9" w:rsidRPr="005E466D" w14:paraId="56E939F6" w14:textId="77777777" w:rsidTr="00C07570">
        <w:trPr>
          <w:trHeight w:val="472"/>
        </w:trPr>
        <w:tc>
          <w:tcPr>
            <w:tcW w:w="1935" w:type="dxa"/>
            <w:shd w:val="clear" w:color="auto" w:fill="FFFFFF"/>
          </w:tcPr>
          <w:p w14:paraId="56E939F2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02" w:type="dxa"/>
            <w:shd w:val="clear" w:color="auto" w:fill="FFFFFF"/>
          </w:tcPr>
          <w:p w14:paraId="5DCAF391" w14:textId="77777777" w:rsidR="00227A73" w:rsidRDefault="00227A73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Jovana Cvijica b.b.</w:t>
            </w:r>
          </w:p>
          <w:p w14:paraId="56E939F3" w14:textId="4DEEF2AB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34 000 Kragujevac</w:t>
            </w:r>
          </w:p>
        </w:tc>
        <w:tc>
          <w:tcPr>
            <w:tcW w:w="1692" w:type="dxa"/>
            <w:shd w:val="clear" w:color="auto" w:fill="FFFFFF"/>
          </w:tcPr>
          <w:p w14:paraId="56E939F4" w14:textId="77777777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3836" w:type="dxa"/>
            <w:shd w:val="clear" w:color="auto" w:fill="FFFFFF"/>
          </w:tcPr>
          <w:p w14:paraId="56E939F5" w14:textId="7E332C30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Serbia, RS</w:t>
            </w:r>
          </w:p>
        </w:tc>
      </w:tr>
      <w:tr w:rsidR="007967A9" w:rsidRPr="005E466D" w14:paraId="56E939FC" w14:textId="77777777" w:rsidTr="00C07570">
        <w:trPr>
          <w:trHeight w:val="811"/>
        </w:trPr>
        <w:tc>
          <w:tcPr>
            <w:tcW w:w="1935" w:type="dxa"/>
            <w:shd w:val="clear" w:color="auto" w:fill="FFFFFF"/>
          </w:tcPr>
          <w:p w14:paraId="19899A00" w14:textId="77777777" w:rsidR="00227A73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 xml:space="preserve">name and </w:t>
            </w:r>
          </w:p>
          <w:p w14:paraId="56E939F7" w14:textId="4EE5A3FA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position</w:t>
            </w:r>
          </w:p>
        </w:tc>
        <w:tc>
          <w:tcPr>
            <w:tcW w:w="2602" w:type="dxa"/>
            <w:shd w:val="clear" w:color="auto" w:fill="FFFFFF"/>
          </w:tcPr>
          <w:p w14:paraId="763F38AB" w14:textId="0EB35186" w:rsidR="00C07570" w:rsidRPr="00C07570" w:rsidRDefault="00571FE5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US"/>
              </w:rPr>
              <w:t xml:space="preserve">Slobodan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US"/>
              </w:rPr>
              <w:t>Milisavljevic</w:t>
            </w:r>
            <w:proofErr w:type="spellEnd"/>
            <w:r w:rsidR="00C07570"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</w:t>
            </w:r>
          </w:p>
          <w:p w14:paraId="56E939F8" w14:textId="12A93A3A" w:rsidR="00C07570" w:rsidRPr="005E466D" w:rsidRDefault="00972851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972851">
              <w:rPr>
                <w:rFonts w:ascii="Arial" w:hAnsi="Arial" w:cs="Arial"/>
                <w:color w:val="FF0000"/>
                <w:sz w:val="20"/>
                <w:lang w:val="sr-Cyrl-RS"/>
              </w:rPr>
              <w:t>уписати податке факултетског координатора</w:t>
            </w:r>
          </w:p>
        </w:tc>
        <w:tc>
          <w:tcPr>
            <w:tcW w:w="1692" w:type="dxa"/>
            <w:shd w:val="clear" w:color="auto" w:fill="FFFFFF"/>
          </w:tcPr>
          <w:p w14:paraId="56E939F9" w14:textId="77777777" w:rsidR="007967A9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3836" w:type="dxa"/>
            <w:shd w:val="clear" w:color="auto" w:fill="FFFFFF"/>
          </w:tcPr>
          <w:p w14:paraId="6E442B93" w14:textId="77777777" w:rsidR="00227A73" w:rsidRDefault="000C578D" w:rsidP="00C07570">
            <w:pPr>
              <w:spacing w:after="0"/>
              <w:rPr>
                <w:rFonts w:ascii="Arial" w:hAnsi="Arial" w:cs="Arial"/>
                <w:color w:val="002060"/>
                <w:sz w:val="20"/>
                <w:lang w:val="en-US"/>
              </w:rPr>
            </w:pPr>
            <w:hyperlink r:id="rId11" w:history="1">
              <w:r w:rsidR="00227A73" w:rsidRPr="00177A0F">
                <w:rPr>
                  <w:rStyle w:val="Hyperlink"/>
                  <w:rFonts w:ascii="Arial" w:hAnsi="Arial" w:cs="Arial"/>
                  <w:sz w:val="20"/>
                  <w:lang w:val="en-US"/>
                </w:rPr>
                <w:t>erasmus@kg.ac.rs</w:t>
              </w:r>
            </w:hyperlink>
          </w:p>
          <w:p w14:paraId="3F9ED711" w14:textId="77777777" w:rsidR="00227A73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+381 34 300 425</w:t>
            </w:r>
          </w:p>
          <w:p w14:paraId="337C0DEE" w14:textId="77777777" w:rsidR="00C07570" w:rsidRDefault="00C07570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</w:p>
          <w:p w14:paraId="56E939FB" w14:textId="73D23116" w:rsidR="00C07570" w:rsidRPr="005E466D" w:rsidRDefault="000C578D" w:rsidP="000C578D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972851">
              <w:rPr>
                <w:rFonts w:ascii="Arial" w:hAnsi="Arial" w:cs="Arial"/>
                <w:color w:val="FF0000"/>
                <w:sz w:val="20"/>
                <w:lang w:val="sr-Cyrl-RS"/>
              </w:rPr>
              <w:t xml:space="preserve">уписати </w:t>
            </w:r>
            <w:r>
              <w:rPr>
                <w:rFonts w:ascii="Arial" w:hAnsi="Arial" w:cs="Arial"/>
                <w:color w:val="FF0000"/>
                <w:sz w:val="20"/>
                <w:lang w:val="sr-Cyrl-RS"/>
              </w:rPr>
              <w:t xml:space="preserve">контакт </w:t>
            </w:r>
            <w:r w:rsidRPr="00972851">
              <w:rPr>
                <w:rFonts w:ascii="Arial" w:hAnsi="Arial" w:cs="Arial"/>
                <w:color w:val="FF0000"/>
                <w:sz w:val="20"/>
                <w:lang w:val="sr-Cyrl-RS"/>
              </w:rPr>
              <w:t>податке факултетског координатора</w:t>
            </w:r>
          </w:p>
        </w:tc>
      </w:tr>
      <w:tr w:rsidR="00F8532D" w:rsidRPr="005F0E76" w14:paraId="56E93A03" w14:textId="77777777" w:rsidTr="00C07570">
        <w:trPr>
          <w:trHeight w:val="811"/>
        </w:trPr>
        <w:tc>
          <w:tcPr>
            <w:tcW w:w="1935" w:type="dxa"/>
            <w:shd w:val="clear" w:color="auto" w:fill="FFFFFF"/>
          </w:tcPr>
          <w:p w14:paraId="56E939FD" w14:textId="281FF172" w:rsidR="00F8532D" w:rsidRPr="00474BE2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02" w:type="dxa"/>
            <w:shd w:val="clear" w:color="auto" w:fill="FFFFFF"/>
          </w:tcPr>
          <w:p w14:paraId="56E93A00" w14:textId="77777777" w:rsidR="00F8532D" w:rsidRPr="005E466D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1692" w:type="dxa"/>
            <w:shd w:val="clear" w:color="auto" w:fill="FFFFFF"/>
          </w:tcPr>
          <w:p w14:paraId="2F772E30" w14:textId="77777777" w:rsidR="00227A73" w:rsidRDefault="00C422F5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</w:p>
          <w:p w14:paraId="1FC07922" w14:textId="0A33BEF5" w:rsidR="00C422F5" w:rsidRPr="00782942" w:rsidRDefault="00C422F5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enterprise</w:t>
            </w:r>
          </w:p>
          <w:p w14:paraId="56E93A01" w14:textId="35F3CB18" w:rsidR="00F8532D" w:rsidRPr="00F8532D" w:rsidRDefault="00C422F5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836" w:type="dxa"/>
            <w:shd w:val="clear" w:color="auto" w:fill="FFFFFF"/>
          </w:tcPr>
          <w:p w14:paraId="7F97F706" w14:textId="7F2D7F52" w:rsidR="006F285A" w:rsidRDefault="000C578D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0C578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227A73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85"/>
        <w:gridCol w:w="3969"/>
        <w:gridCol w:w="1701"/>
        <w:gridCol w:w="2410"/>
      </w:tblGrid>
      <w:tr w:rsidR="00A75662" w:rsidRPr="007673FA" w14:paraId="56E93A0A" w14:textId="77777777" w:rsidTr="00972851">
        <w:trPr>
          <w:trHeight w:val="371"/>
        </w:trPr>
        <w:tc>
          <w:tcPr>
            <w:tcW w:w="1985" w:type="dxa"/>
            <w:shd w:val="clear" w:color="auto" w:fill="FFFFFF"/>
          </w:tcPr>
          <w:p w14:paraId="56E93A06" w14:textId="77777777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3969" w:type="dxa"/>
            <w:shd w:val="clear" w:color="auto" w:fill="FFFFFF"/>
          </w:tcPr>
          <w:p w14:paraId="56E93A07" w14:textId="585103D6" w:rsidR="00A75662" w:rsidRPr="000C578D" w:rsidRDefault="007A3376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 w:rsidRPr="007A3376">
              <w:rPr>
                <w:rFonts w:ascii="Arial" w:hAnsi="Arial" w:cs="Arial"/>
                <w:color w:val="002060"/>
                <w:sz w:val="20"/>
                <w:lang w:val="it-IT"/>
              </w:rPr>
              <w:t>University</w:t>
            </w:r>
            <w:r w:rsidR="000C578D">
              <w:rPr>
                <w:rFonts w:ascii="Arial" w:hAnsi="Arial" w:cs="Arial"/>
                <w:color w:val="002060"/>
                <w:sz w:val="20"/>
                <w:lang w:val="sr-Cyrl-RS"/>
              </w:rPr>
              <w:t xml:space="preserve"> </w:t>
            </w:r>
            <w:r w:rsidR="000C578D">
              <w:rPr>
                <w:rFonts w:ascii="Arial" w:hAnsi="Arial" w:cs="Arial"/>
                <w:color w:val="002060"/>
                <w:sz w:val="20"/>
                <w:lang w:val="en-US"/>
              </w:rPr>
              <w:t>of Almeria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24B472E2" w14:textId="77777777" w:rsidR="003024C6" w:rsidRDefault="0081766A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024C6">
              <w:rPr>
                <w:rFonts w:ascii="Verdana" w:hAnsi="Verdana" w:cs="Arial"/>
                <w:sz w:val="20"/>
                <w:lang w:val="en-GB"/>
              </w:rPr>
              <w:t xml:space="preserve">   </w:t>
            </w:r>
          </w:p>
          <w:p w14:paraId="56E93A08" w14:textId="2243F901" w:rsidR="00A75662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410" w:type="dxa"/>
            <w:vMerge w:val="restart"/>
            <w:shd w:val="clear" w:color="auto" w:fill="FFFF00"/>
          </w:tcPr>
          <w:p w14:paraId="56E93A09" w14:textId="061C7045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972851">
        <w:trPr>
          <w:trHeight w:val="501"/>
        </w:trPr>
        <w:tc>
          <w:tcPr>
            <w:tcW w:w="1985" w:type="dxa"/>
            <w:shd w:val="clear" w:color="auto" w:fill="FFFFFF"/>
          </w:tcPr>
          <w:p w14:paraId="56E93A0B" w14:textId="39A80193" w:rsidR="00A75662" w:rsidRPr="001264FF" w:rsidRDefault="00713E3E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D" w14:textId="7E03A5C6" w:rsidR="00A75662" w:rsidRPr="00227A73" w:rsidRDefault="00A7566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969" w:type="dxa"/>
            <w:shd w:val="clear" w:color="auto" w:fill="FFFFFF"/>
          </w:tcPr>
          <w:p w14:paraId="56E93A0E" w14:textId="6E5B558B" w:rsidR="00A75662" w:rsidRPr="007673FA" w:rsidRDefault="000C578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0C578D">
              <w:rPr>
                <w:rFonts w:ascii="Arial" w:hAnsi="Arial" w:cs="Arial"/>
                <w:color w:val="002060"/>
                <w:sz w:val="20"/>
                <w:lang w:val="en-GB"/>
              </w:rPr>
              <w:t>E  ALMERIA01</w:t>
            </w:r>
          </w:p>
        </w:tc>
        <w:tc>
          <w:tcPr>
            <w:tcW w:w="1701" w:type="dxa"/>
            <w:vMerge/>
            <w:shd w:val="clear" w:color="auto" w:fill="FFFFFF"/>
          </w:tcPr>
          <w:p w14:paraId="56E93A0F" w14:textId="77777777" w:rsidR="00A75662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FFFF00"/>
          </w:tcPr>
          <w:p w14:paraId="56E93A10" w14:textId="77777777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3024C6">
        <w:trPr>
          <w:trHeight w:val="559"/>
        </w:trPr>
        <w:tc>
          <w:tcPr>
            <w:tcW w:w="1985" w:type="dxa"/>
            <w:shd w:val="clear" w:color="auto" w:fill="FFFFFF"/>
          </w:tcPr>
          <w:p w14:paraId="56E93A12" w14:textId="77777777" w:rsidR="007967A9" w:rsidRPr="007673FA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3969" w:type="dxa"/>
            <w:shd w:val="clear" w:color="auto" w:fill="FFFFFF"/>
          </w:tcPr>
          <w:p w14:paraId="56E93A13" w14:textId="04F5EF9C" w:rsidR="007967A9" w:rsidRPr="007673FA" w:rsidRDefault="000C578D" w:rsidP="000C578D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0C578D">
              <w:rPr>
                <w:rFonts w:ascii="Arial" w:hAnsi="Arial"/>
                <w:bCs/>
                <w:iCs/>
                <w:sz w:val="20"/>
              </w:rPr>
              <w:t xml:space="preserve">University of Almería, International Office, </w:t>
            </w:r>
            <w:proofErr w:type="spellStart"/>
            <w:r w:rsidRPr="000C578D">
              <w:rPr>
                <w:rFonts w:ascii="Arial" w:hAnsi="Arial"/>
                <w:bCs/>
                <w:iCs/>
                <w:sz w:val="20"/>
              </w:rPr>
              <w:t>Ctra</w:t>
            </w:r>
            <w:proofErr w:type="spellEnd"/>
            <w:r w:rsidRPr="000C578D">
              <w:rPr>
                <w:rFonts w:ascii="Arial" w:hAnsi="Arial"/>
                <w:bCs/>
                <w:iCs/>
                <w:sz w:val="20"/>
              </w:rPr>
              <w:t xml:space="preserve">. Sacramento s/n. La </w:t>
            </w:r>
            <w:proofErr w:type="spellStart"/>
            <w:r w:rsidRPr="000C578D">
              <w:rPr>
                <w:rFonts w:ascii="Arial" w:hAnsi="Arial"/>
                <w:bCs/>
                <w:iCs/>
                <w:sz w:val="20"/>
              </w:rPr>
              <w:t>Cañada</w:t>
            </w:r>
            <w:proofErr w:type="spellEnd"/>
            <w:r w:rsidRPr="000C578D">
              <w:rPr>
                <w:rFonts w:ascii="Arial" w:hAnsi="Arial"/>
                <w:bCs/>
                <w:iCs/>
                <w:sz w:val="20"/>
              </w:rPr>
              <w:t xml:space="preserve"> de San </w:t>
            </w:r>
            <w:proofErr w:type="spellStart"/>
            <w:r w:rsidRPr="000C578D">
              <w:rPr>
                <w:rFonts w:ascii="Arial" w:hAnsi="Arial"/>
                <w:bCs/>
                <w:iCs/>
                <w:sz w:val="20"/>
              </w:rPr>
              <w:t>Urbano</w:t>
            </w:r>
            <w:proofErr w:type="spellEnd"/>
            <w:r w:rsidRPr="000C578D">
              <w:rPr>
                <w:rFonts w:ascii="Arial" w:hAnsi="Arial"/>
                <w:bCs/>
                <w:iCs/>
                <w:sz w:val="20"/>
              </w:rPr>
              <w:t xml:space="preserve"> 04120 Almería</w:t>
            </w:r>
          </w:p>
        </w:tc>
        <w:tc>
          <w:tcPr>
            <w:tcW w:w="1701" w:type="dxa"/>
            <w:shd w:val="clear" w:color="auto" w:fill="FFFFFF"/>
          </w:tcPr>
          <w:p w14:paraId="56E93A14" w14:textId="77777777" w:rsidR="007967A9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410" w:type="dxa"/>
            <w:shd w:val="clear" w:color="auto" w:fill="FFFFFF"/>
          </w:tcPr>
          <w:p w14:paraId="56E93A15" w14:textId="48CCB442" w:rsidR="00227A73" w:rsidRPr="007673FA" w:rsidRDefault="000C578D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Spain, ES</w:t>
            </w:r>
          </w:p>
        </w:tc>
      </w:tr>
      <w:tr w:rsidR="007967A9" w:rsidRPr="00EF398E" w14:paraId="56E93A1B" w14:textId="77777777" w:rsidTr="003024C6">
        <w:tc>
          <w:tcPr>
            <w:tcW w:w="1985" w:type="dxa"/>
            <w:shd w:val="clear" w:color="auto" w:fill="FFFFFF"/>
          </w:tcPr>
          <w:p w14:paraId="56E93A17" w14:textId="00B97753" w:rsidR="007967A9" w:rsidRPr="007673FA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3969" w:type="dxa"/>
            <w:shd w:val="clear" w:color="auto" w:fill="FFFFFF"/>
          </w:tcPr>
          <w:p w14:paraId="640E5E85" w14:textId="77777777" w:rsidR="000C578D" w:rsidRPr="000C578D" w:rsidRDefault="000C578D" w:rsidP="000C578D">
            <w:pPr>
              <w:shd w:val="clear" w:color="auto" w:fill="FFFFFF"/>
              <w:spacing w:after="0"/>
              <w:ind w:right="-992"/>
              <w:jc w:val="left"/>
              <w:rPr>
                <w:rFonts w:ascii="Arial" w:hAnsi="Arial"/>
                <w:bCs/>
                <w:iCs/>
                <w:sz w:val="20"/>
              </w:rPr>
            </w:pPr>
            <w:proofErr w:type="spellStart"/>
            <w:r w:rsidRPr="000C578D">
              <w:rPr>
                <w:rFonts w:ascii="Arial" w:hAnsi="Arial"/>
                <w:bCs/>
                <w:iCs/>
                <w:sz w:val="20"/>
              </w:rPr>
              <w:t>Institutional</w:t>
            </w:r>
            <w:proofErr w:type="spellEnd"/>
            <w:r w:rsidRPr="000C578D">
              <w:rPr>
                <w:rFonts w:ascii="Arial" w:hAnsi="Arial"/>
                <w:bCs/>
                <w:iCs/>
                <w:sz w:val="20"/>
              </w:rPr>
              <w:t xml:space="preserve"> </w:t>
            </w:r>
            <w:proofErr w:type="spellStart"/>
            <w:r w:rsidRPr="000C578D">
              <w:rPr>
                <w:rFonts w:ascii="Arial" w:hAnsi="Arial"/>
                <w:bCs/>
                <w:iCs/>
                <w:sz w:val="20"/>
              </w:rPr>
              <w:t>Coordinator</w:t>
            </w:r>
            <w:proofErr w:type="spellEnd"/>
          </w:p>
          <w:p w14:paraId="164CFCD8" w14:textId="77777777" w:rsidR="000C578D" w:rsidRPr="000C578D" w:rsidRDefault="000C578D" w:rsidP="000C578D">
            <w:pPr>
              <w:shd w:val="clear" w:color="auto" w:fill="FFFFFF"/>
              <w:spacing w:after="0"/>
              <w:ind w:right="-992"/>
              <w:jc w:val="left"/>
              <w:rPr>
                <w:rFonts w:ascii="Arial" w:hAnsi="Arial"/>
                <w:bCs/>
                <w:iCs/>
                <w:sz w:val="20"/>
              </w:rPr>
            </w:pPr>
            <w:proofErr w:type="spellStart"/>
            <w:r w:rsidRPr="000C578D">
              <w:rPr>
                <w:rFonts w:ascii="Arial" w:hAnsi="Arial"/>
                <w:bCs/>
                <w:iCs/>
                <w:sz w:val="20"/>
              </w:rPr>
              <w:t>Julián</w:t>
            </w:r>
            <w:proofErr w:type="spellEnd"/>
            <w:r w:rsidRPr="000C578D">
              <w:rPr>
                <w:rFonts w:ascii="Arial" w:hAnsi="Arial"/>
                <w:bCs/>
                <w:iCs/>
                <w:sz w:val="20"/>
              </w:rPr>
              <w:t xml:space="preserve"> Cuevas González</w:t>
            </w:r>
          </w:p>
          <w:p w14:paraId="228CACDB" w14:textId="77777777" w:rsidR="000C578D" w:rsidRPr="000C578D" w:rsidRDefault="000C578D" w:rsidP="000C578D">
            <w:pPr>
              <w:shd w:val="clear" w:color="auto" w:fill="FFFFFF"/>
              <w:spacing w:after="0"/>
              <w:ind w:right="-992"/>
              <w:jc w:val="left"/>
              <w:rPr>
                <w:rFonts w:ascii="Arial" w:hAnsi="Arial"/>
                <w:bCs/>
                <w:iCs/>
                <w:sz w:val="20"/>
              </w:rPr>
            </w:pPr>
            <w:r w:rsidRPr="000C578D">
              <w:rPr>
                <w:rFonts w:ascii="Arial" w:hAnsi="Arial"/>
                <w:bCs/>
                <w:iCs/>
                <w:sz w:val="20"/>
              </w:rPr>
              <w:t xml:space="preserve">Vice </w:t>
            </w:r>
            <w:proofErr w:type="spellStart"/>
            <w:r w:rsidRPr="000C578D">
              <w:rPr>
                <w:rFonts w:ascii="Arial" w:hAnsi="Arial"/>
                <w:bCs/>
                <w:iCs/>
                <w:sz w:val="20"/>
              </w:rPr>
              <w:t>rector</w:t>
            </w:r>
            <w:proofErr w:type="spellEnd"/>
            <w:r w:rsidRPr="000C578D">
              <w:rPr>
                <w:rFonts w:ascii="Arial" w:hAnsi="Arial"/>
                <w:bCs/>
                <w:iCs/>
                <w:sz w:val="20"/>
              </w:rPr>
              <w:t xml:space="preserve"> for </w:t>
            </w:r>
            <w:proofErr w:type="spellStart"/>
            <w:r w:rsidRPr="000C578D">
              <w:rPr>
                <w:rFonts w:ascii="Arial" w:hAnsi="Arial"/>
                <w:bCs/>
                <w:iCs/>
                <w:sz w:val="20"/>
              </w:rPr>
              <w:t>Internationalization</w:t>
            </w:r>
            <w:proofErr w:type="spellEnd"/>
            <w:r w:rsidRPr="000C578D">
              <w:rPr>
                <w:rFonts w:ascii="Arial" w:hAnsi="Arial"/>
                <w:bCs/>
                <w:iCs/>
                <w:sz w:val="20"/>
              </w:rPr>
              <w:t xml:space="preserve"> </w:t>
            </w:r>
          </w:p>
          <w:p w14:paraId="56E93A18" w14:textId="5B8E24CA" w:rsidR="007967A9" w:rsidRPr="00782942" w:rsidRDefault="000C578D" w:rsidP="000C578D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0C578D">
              <w:rPr>
                <w:rFonts w:ascii="Arial" w:hAnsi="Arial"/>
                <w:bCs/>
                <w:iCs/>
                <w:sz w:val="20"/>
              </w:rPr>
              <w:t xml:space="preserve"> </w:t>
            </w:r>
            <w:r w:rsidRPr="00972851">
              <w:rPr>
                <w:rFonts w:ascii="Arial" w:hAnsi="Arial" w:cs="Arial"/>
                <w:color w:val="FF0000"/>
                <w:sz w:val="20"/>
                <w:lang w:val="sr-Cyrl-RS"/>
              </w:rPr>
              <w:t>уписати податке факултетског координатора</w:t>
            </w:r>
          </w:p>
        </w:tc>
        <w:tc>
          <w:tcPr>
            <w:tcW w:w="1701" w:type="dxa"/>
            <w:shd w:val="clear" w:color="auto" w:fill="FFFFFF"/>
          </w:tcPr>
          <w:p w14:paraId="56E93A19" w14:textId="77777777" w:rsidR="007967A9" w:rsidRPr="00782942" w:rsidRDefault="00EF398E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410" w:type="dxa"/>
            <w:shd w:val="clear" w:color="auto" w:fill="FFFFFF"/>
          </w:tcPr>
          <w:p w14:paraId="63BE9983" w14:textId="77777777" w:rsidR="007967A9" w:rsidRDefault="000C578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/>
                <w:bCs/>
                <w:iCs/>
                <w:sz w:val="20"/>
              </w:rPr>
            </w:pPr>
            <w:hyperlink r:id="rId12" w:history="1">
              <w:r w:rsidRPr="00895DD2">
                <w:rPr>
                  <w:rStyle w:val="Hyperlink"/>
                  <w:rFonts w:ascii="Arial" w:hAnsi="Arial"/>
                  <w:bCs/>
                  <w:iCs/>
                  <w:sz w:val="20"/>
                </w:rPr>
                <w:t>sripro@ual.es</w:t>
              </w:r>
            </w:hyperlink>
            <w:r>
              <w:rPr>
                <w:rFonts w:ascii="Arial" w:hAnsi="Arial"/>
                <w:bCs/>
                <w:iCs/>
                <w:sz w:val="20"/>
              </w:rPr>
              <w:t xml:space="preserve"> </w:t>
            </w:r>
          </w:p>
          <w:p w14:paraId="06892571" w14:textId="665BBE10" w:rsidR="000C578D" w:rsidRDefault="000C578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/>
                <w:bCs/>
                <w:iCs/>
                <w:sz w:val="20"/>
              </w:rPr>
            </w:pPr>
            <w:bookmarkStart w:id="0" w:name="_GoBack"/>
            <w:bookmarkEnd w:id="0"/>
            <w:r w:rsidRPr="000C578D">
              <w:rPr>
                <w:rFonts w:ascii="Arial" w:hAnsi="Arial"/>
                <w:bCs/>
                <w:iCs/>
                <w:sz w:val="20"/>
              </w:rPr>
              <w:t>+34 950 01 5046</w:t>
            </w:r>
          </w:p>
          <w:p w14:paraId="56E93A1A" w14:textId="22141813" w:rsidR="000C578D" w:rsidRPr="00EF398E" w:rsidRDefault="000C578D" w:rsidP="000C578D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972851">
              <w:rPr>
                <w:rFonts w:ascii="Arial" w:hAnsi="Arial" w:cs="Arial"/>
                <w:color w:val="FF0000"/>
                <w:sz w:val="20"/>
                <w:lang w:val="sr-Cyrl-RS"/>
              </w:rPr>
              <w:t xml:space="preserve">уписати </w:t>
            </w:r>
            <w:r>
              <w:rPr>
                <w:rFonts w:ascii="Arial" w:hAnsi="Arial" w:cs="Arial"/>
                <w:color w:val="FF0000"/>
                <w:sz w:val="20"/>
                <w:lang w:val="sr-Cyrl-RS"/>
              </w:rPr>
              <w:t xml:space="preserve">контакт </w:t>
            </w:r>
            <w:r w:rsidRPr="00972851">
              <w:rPr>
                <w:rFonts w:ascii="Arial" w:hAnsi="Arial" w:cs="Arial"/>
                <w:color w:val="FF0000"/>
                <w:sz w:val="20"/>
                <w:lang w:val="sr-Cyrl-RS"/>
              </w:rPr>
              <w:t>податке факултетског координатора</w:t>
            </w: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0DD8E4E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972851" w:rsidRPr="00972851">
        <w:rPr>
          <w:rFonts w:ascii="Verdana" w:hAnsi="Verdana" w:cs="Calibri"/>
          <w:highlight w:val="yellow"/>
          <w:lang w:val="en-GB"/>
        </w:rPr>
        <w:t>______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972851">
        <w:rPr>
          <w:rFonts w:ascii="Verdana" w:hAnsi="Verdana" w:cs="Calibri"/>
          <w:highlight w:val="yellow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students at the receiving institution benefiting from the teaching programme: </w:t>
      </w:r>
      <w:r w:rsidRPr="00972851">
        <w:rPr>
          <w:rFonts w:ascii="Verdana" w:hAnsi="Verdana" w:cs="Calibri"/>
          <w:highlight w:val="yellow"/>
          <w:lang w:val="en-GB"/>
        </w:rPr>
        <w:t>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teaching hours: </w:t>
      </w:r>
      <w:r w:rsidRPr="00972851">
        <w:rPr>
          <w:rFonts w:ascii="Verdana" w:hAnsi="Verdana" w:cs="Calibri"/>
          <w:highlight w:val="yellow"/>
          <w:lang w:val="en-GB"/>
        </w:rPr>
        <w:t>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Language of instruction: </w:t>
      </w:r>
      <w:r w:rsidRPr="00972851">
        <w:rPr>
          <w:rFonts w:ascii="Verdana" w:hAnsi="Verdana" w:cs="Calibri"/>
          <w:highlight w:val="yellow"/>
          <w:lang w:val="en-GB"/>
        </w:rPr>
        <w:t>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972851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972851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972851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972851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1C066834" w14:textId="54D1DC7D" w:rsidR="00B21603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Arial" w:hAnsi="Arial" w:cs="Arial"/>
                <w:sz w:val="20"/>
                <w:lang w:val="en-US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227A73">
              <w:rPr>
                <w:rFonts w:ascii="Arial" w:hAnsi="Arial" w:cs="Arial"/>
                <w:sz w:val="20"/>
                <w:lang w:val="en-US"/>
              </w:rPr>
              <w:t xml:space="preserve"> 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35C274" w14:textId="77777777" w:rsidR="0091182C" w:rsidRDefault="0091182C">
      <w:r>
        <w:separator/>
      </w:r>
    </w:p>
  </w:endnote>
  <w:endnote w:type="continuationSeparator" w:id="0">
    <w:p w14:paraId="482DFB09" w14:textId="77777777" w:rsidR="0091182C" w:rsidRDefault="0091182C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2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578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B976D0" w14:textId="77777777" w:rsidR="0091182C" w:rsidRDefault="0091182C">
      <w:r>
        <w:separator/>
      </w:r>
    </w:p>
  </w:footnote>
  <w:footnote w:type="continuationSeparator" w:id="0">
    <w:p w14:paraId="394160E7" w14:textId="77777777" w:rsidR="0091182C" w:rsidRDefault="009118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2745BA96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45FA7BCB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3913C1B1" w:rsidR="00E01AAA" w:rsidRPr="00967BFC" w:rsidRDefault="00571FE5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06A7F20B">
                    <wp:simplePos x="0" y="0"/>
                    <wp:positionH relativeFrom="column">
                      <wp:posOffset>-86360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6.8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GRdzHPdAAAACAEA&#10;AA8AAAAAAAAAAAAAAAAADAUAAGRycy9kb3ducmV2LnhtbFBLBQYAAAAABAAEAPMAAAAWBgAA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6E93A5D" w14:textId="77777777"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71F0628"/>
    <w:multiLevelType w:val="hybridMultilevel"/>
    <w:tmpl w:val="B6464C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2"/>
  </w:num>
  <w:num w:numId="8">
    <w:abstractNumId w:val="43"/>
  </w:num>
  <w:num w:numId="9">
    <w:abstractNumId w:val="24"/>
  </w:num>
  <w:num w:numId="10">
    <w:abstractNumId w:val="41"/>
  </w:num>
  <w:num w:numId="11">
    <w:abstractNumId w:val="39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4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3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78D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4D7D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27A73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24C6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3DA2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1FE5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3376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E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182C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0AD3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851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603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570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4B95"/>
    <w:rsid w:val="00E96246"/>
    <w:rsid w:val="00E972DD"/>
    <w:rsid w:val="00EA03DD"/>
    <w:rsid w:val="00EA090D"/>
    <w:rsid w:val="00EA166E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1F17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6E939CB"/>
  <w15:docId w15:val="{0B0D4772-B5F2-4F3E-8FAB-721CC66F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ripro@ual.e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4C57C0-A35D-4E8B-B702-25AC161F1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8</TotalTime>
  <Pages>3</Pages>
  <Words>490</Words>
  <Characters>3145</Characters>
  <Application>Microsoft Office Word</Application>
  <DocSecurity>0</DocSecurity>
  <PresentationFormat>Microsoft Word 11.0</PresentationFormat>
  <Lines>26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3628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Ivana</cp:lastModifiedBy>
  <cp:revision>7</cp:revision>
  <cp:lastPrinted>2013-11-06T08:46:00Z</cp:lastPrinted>
  <dcterms:created xsi:type="dcterms:W3CDTF">2017-09-08T14:01:00Z</dcterms:created>
  <dcterms:modified xsi:type="dcterms:W3CDTF">2019-10-28T08:21:00Z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