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</w:p>
    <w:p w:rsidR="001166B5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7A4430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="00421287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>activity: from</w:t>
      </w:r>
      <w:r w:rsidRPr="00490F95">
        <w:rPr>
          <w:rFonts w:ascii="Verdana" w:hAnsi="Verdana" w:cs="Calibri"/>
          <w:lang w:val="en-GB"/>
        </w:rPr>
        <w:tab/>
        <w:t xml:space="preserve">till </w:t>
      </w:r>
    </w:p>
    <w:p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</w:t>
      </w:r>
      <w:r w:rsidR="0045496D">
        <w:rPr>
          <w:rFonts w:ascii="Verdana" w:hAnsi="Verdana" w:cs="Calibri"/>
          <w:lang w:val="en-GB"/>
        </w:rPr>
        <w:t xml:space="preserve"> 5</w:t>
      </w:r>
    </w:p>
    <w:p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952"/>
      </w:tblGrid>
      <w:tr w:rsidR="001B0BB8" w:rsidRPr="007673FA" w:rsidTr="0045496D">
        <w:trPr>
          <w:trHeight w:val="334"/>
          <w:jc w:val="center"/>
        </w:trPr>
        <w:tc>
          <w:tcPr>
            <w:tcW w:w="2232" w:type="dxa"/>
            <w:shd w:val="clear" w:color="auto" w:fill="FFFFFF"/>
          </w:tcPr>
          <w:p w:rsidR="001903D7" w:rsidRPr="007673FA" w:rsidRDefault="001903D7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DC2874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952" w:type="dxa"/>
            <w:shd w:val="clear" w:color="auto" w:fill="FFFFFF"/>
          </w:tcPr>
          <w:p w:rsidR="001903D7" w:rsidRPr="007673FA" w:rsidRDefault="001903D7" w:rsidP="0045496D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:rsidTr="0045496D">
        <w:trPr>
          <w:trHeight w:val="412"/>
          <w:jc w:val="center"/>
        </w:trPr>
        <w:tc>
          <w:tcPr>
            <w:tcW w:w="2232" w:type="dxa"/>
            <w:shd w:val="clear" w:color="auto" w:fill="FFFFFF"/>
          </w:tcPr>
          <w:p w:rsidR="00DF7065" w:rsidRPr="00DF7065" w:rsidRDefault="00DF7065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auto"/>
          </w:tcPr>
          <w:p w:rsidR="001903D7" w:rsidRPr="007673FA" w:rsidRDefault="001903D7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E67F2F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952" w:type="dxa"/>
            <w:shd w:val="clear" w:color="auto" w:fill="FFFFFF"/>
          </w:tcPr>
          <w:p w:rsidR="001903D7" w:rsidRPr="007673FA" w:rsidRDefault="001903D7" w:rsidP="0045496D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:rsidTr="0045496D">
        <w:trPr>
          <w:jc w:val="center"/>
        </w:trPr>
        <w:tc>
          <w:tcPr>
            <w:tcW w:w="2232" w:type="dxa"/>
            <w:shd w:val="clear" w:color="auto" w:fill="FFFFFF"/>
          </w:tcPr>
          <w:p w:rsidR="001903D7" w:rsidRPr="007673FA" w:rsidRDefault="00DF7065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AA0AF4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952" w:type="dxa"/>
            <w:shd w:val="clear" w:color="auto" w:fill="FFFFFF"/>
          </w:tcPr>
          <w:p w:rsidR="001903D7" w:rsidRPr="007673FA" w:rsidRDefault="0045496D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2019/20</w:t>
            </w:r>
          </w:p>
        </w:tc>
      </w:tr>
      <w:tr w:rsidR="0081766A" w:rsidRPr="007673FA" w:rsidTr="0045496D">
        <w:trPr>
          <w:jc w:val="center"/>
        </w:trPr>
        <w:tc>
          <w:tcPr>
            <w:tcW w:w="2232" w:type="dxa"/>
            <w:shd w:val="clear" w:color="auto" w:fill="FFFFFF"/>
          </w:tcPr>
          <w:p w:rsidR="0081766A" w:rsidRPr="007673FA" w:rsidRDefault="0081766A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7416" w:type="dxa"/>
            <w:gridSpan w:val="3"/>
            <w:shd w:val="clear" w:color="auto" w:fill="FFFFFF"/>
          </w:tcPr>
          <w:p w:rsidR="0081766A" w:rsidRPr="007673FA" w:rsidRDefault="0081766A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E15143">
        <w:rPr>
          <w:rFonts w:ascii="Verdana" w:hAnsi="Verdana" w:cs="Arial"/>
          <w:b/>
          <w:color w:val="002060"/>
          <w:szCs w:val="24"/>
          <w:lang w:val="en-GB"/>
        </w:rPr>
        <w:t xml:space="preserve">Receiving 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964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755"/>
        <w:gridCol w:w="2873"/>
        <w:gridCol w:w="2226"/>
        <w:gridCol w:w="2794"/>
      </w:tblGrid>
      <w:tr w:rsidR="00116FBB" w:rsidRPr="009F5B61" w:rsidTr="0045496D">
        <w:trPr>
          <w:trHeight w:val="314"/>
          <w:jc w:val="center"/>
        </w:trPr>
        <w:tc>
          <w:tcPr>
            <w:tcW w:w="1908" w:type="dxa"/>
            <w:shd w:val="clear" w:color="auto" w:fill="FFFFFF"/>
          </w:tcPr>
          <w:p w:rsidR="00116FBB" w:rsidRPr="005E466D" w:rsidRDefault="00116FBB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740" w:type="dxa"/>
            <w:gridSpan w:val="3"/>
            <w:shd w:val="clear" w:color="auto" w:fill="FFFFFF"/>
          </w:tcPr>
          <w:p w:rsidR="00116FBB" w:rsidRPr="005E466D" w:rsidRDefault="006B05F2" w:rsidP="0045496D">
            <w:pPr>
              <w:shd w:val="clear" w:color="auto" w:fill="FFFFFF"/>
              <w:spacing w:after="0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Agricultural Sciences and Veterinary Medicine Cluj-Napoca</w:t>
            </w:r>
          </w:p>
        </w:tc>
      </w:tr>
      <w:tr w:rsidR="007967A9" w:rsidRPr="005E466D" w:rsidTr="0045496D">
        <w:trPr>
          <w:trHeight w:val="314"/>
          <w:jc w:val="center"/>
        </w:trPr>
        <w:tc>
          <w:tcPr>
            <w:tcW w:w="1908" w:type="dxa"/>
            <w:shd w:val="clear" w:color="auto" w:fill="FFFFFF"/>
          </w:tcPr>
          <w:p w:rsidR="007967A9" w:rsidRPr="005E466D" w:rsidRDefault="007967A9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  <w:p w:rsidR="007967A9" w:rsidRPr="005E466D" w:rsidRDefault="007967A9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5E466D" w:rsidRDefault="007967A9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3240" w:type="dxa"/>
            <w:shd w:val="clear" w:color="auto" w:fill="FFFFFF"/>
          </w:tcPr>
          <w:p w:rsidR="007967A9" w:rsidRPr="005E466D" w:rsidRDefault="006B05F2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ROCLUJNAP04</w:t>
            </w:r>
          </w:p>
        </w:tc>
        <w:tc>
          <w:tcPr>
            <w:tcW w:w="1530" w:type="dxa"/>
            <w:shd w:val="clear" w:color="auto" w:fill="FFFFFF"/>
          </w:tcPr>
          <w:p w:rsidR="007967A9" w:rsidRPr="005E466D" w:rsidRDefault="0081766A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970" w:type="dxa"/>
            <w:shd w:val="clear" w:color="auto" w:fill="FFFFFF"/>
          </w:tcPr>
          <w:p w:rsidR="007967A9" w:rsidRPr="005E466D" w:rsidRDefault="007967A9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:rsidTr="0045496D">
        <w:trPr>
          <w:trHeight w:val="472"/>
          <w:jc w:val="center"/>
        </w:trPr>
        <w:tc>
          <w:tcPr>
            <w:tcW w:w="1908" w:type="dxa"/>
            <w:shd w:val="clear" w:color="auto" w:fill="FFFFFF"/>
          </w:tcPr>
          <w:p w:rsidR="007967A9" w:rsidRPr="005E466D" w:rsidRDefault="007967A9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240" w:type="dxa"/>
            <w:shd w:val="clear" w:color="auto" w:fill="FFFFFF"/>
          </w:tcPr>
          <w:p w:rsidR="007967A9" w:rsidRPr="005E466D" w:rsidRDefault="006B05F2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Calea Manastur 3</w:t>
            </w:r>
          </w:p>
        </w:tc>
        <w:tc>
          <w:tcPr>
            <w:tcW w:w="1530" w:type="dxa"/>
            <w:shd w:val="clear" w:color="auto" w:fill="FFFFFF"/>
          </w:tcPr>
          <w:p w:rsidR="007967A9" w:rsidRPr="005E466D" w:rsidRDefault="007967A9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970" w:type="dxa"/>
            <w:shd w:val="clear" w:color="auto" w:fill="FFFFFF"/>
          </w:tcPr>
          <w:p w:rsidR="007967A9" w:rsidRPr="005E466D" w:rsidRDefault="0045496D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US"/>
              </w:rPr>
              <w:t xml:space="preserve">Romania, </w:t>
            </w:r>
            <w:r w:rsidR="006B05F2">
              <w:rPr>
                <w:rFonts w:ascii="Verdana" w:hAnsi="Verdana" w:cs="Arial"/>
                <w:b/>
                <w:sz w:val="20"/>
                <w:lang w:val="en-GB"/>
              </w:rPr>
              <w:t>RO</w:t>
            </w:r>
          </w:p>
        </w:tc>
      </w:tr>
      <w:tr w:rsidR="007967A9" w:rsidRPr="006B05F2" w:rsidTr="0045496D">
        <w:trPr>
          <w:trHeight w:val="811"/>
          <w:jc w:val="center"/>
        </w:trPr>
        <w:tc>
          <w:tcPr>
            <w:tcW w:w="1908" w:type="dxa"/>
            <w:shd w:val="clear" w:color="auto" w:fill="FFFFFF"/>
          </w:tcPr>
          <w:p w:rsidR="007967A9" w:rsidRPr="005E466D" w:rsidRDefault="007967A9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3240" w:type="dxa"/>
            <w:shd w:val="clear" w:color="auto" w:fill="FFFFFF"/>
          </w:tcPr>
          <w:p w:rsidR="006B05F2" w:rsidRDefault="006B05F2" w:rsidP="0045496D">
            <w:pPr>
              <w:shd w:val="clear" w:color="auto" w:fill="FFFFFF"/>
              <w:spacing w:after="0"/>
              <w:ind w:right="-994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</w:p>
          <w:p w:rsidR="006B05F2" w:rsidRDefault="006B05F2" w:rsidP="0045496D">
            <w:pPr>
              <w:shd w:val="clear" w:color="auto" w:fill="FFFFFF"/>
              <w:spacing w:after="0"/>
              <w:ind w:right="-994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Simona Oros,PhD</w:t>
            </w:r>
          </w:p>
          <w:p w:rsidR="006B05F2" w:rsidRPr="005E466D" w:rsidRDefault="006B05F2" w:rsidP="0045496D">
            <w:pPr>
              <w:shd w:val="clear" w:color="auto" w:fill="FFFFFF"/>
              <w:spacing w:after="0"/>
              <w:ind w:right="-994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Administrative responsible  </w:t>
            </w:r>
          </w:p>
        </w:tc>
        <w:tc>
          <w:tcPr>
            <w:tcW w:w="1530" w:type="dxa"/>
            <w:shd w:val="clear" w:color="auto" w:fill="FFFFFF"/>
          </w:tcPr>
          <w:p w:rsidR="007967A9" w:rsidRDefault="007967A9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:rsidR="007967A9" w:rsidRDefault="007967A9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  <w:p w:rsidR="006B05F2" w:rsidRPr="00C17AB2" w:rsidRDefault="006B05F2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</w:p>
        </w:tc>
        <w:tc>
          <w:tcPr>
            <w:tcW w:w="2970" w:type="dxa"/>
            <w:shd w:val="clear" w:color="auto" w:fill="FFFFFF"/>
          </w:tcPr>
          <w:p w:rsidR="006B05F2" w:rsidRDefault="006B05F2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</w:p>
          <w:bookmarkStart w:id="0" w:name="_GoBack"/>
          <w:bookmarkEnd w:id="0"/>
          <w:p w:rsidR="006B05F2" w:rsidRDefault="004C58EC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  <w:r>
              <w:fldChar w:fldCharType="begin"/>
            </w:r>
            <w:r>
              <w:instrText xml:space="preserve"> HYPERLINK "mailto:erasmus@usamvcluj.ro" </w:instrText>
            </w:r>
            <w:r>
              <w:fldChar w:fldCharType="separate"/>
            </w:r>
            <w:r w:rsidR="006B05F2" w:rsidRPr="00DF1736">
              <w:rPr>
                <w:rStyle w:val="Hyperlink"/>
                <w:rFonts w:ascii="Verdana" w:hAnsi="Verdana" w:cs="Arial"/>
                <w:b/>
                <w:sz w:val="16"/>
                <w:szCs w:val="16"/>
                <w:lang w:val="fr-BE"/>
              </w:rPr>
              <w:t>erasmus@usamvcluj.ro</w:t>
            </w:r>
            <w:r>
              <w:rPr>
                <w:rStyle w:val="Hyperlink"/>
                <w:rFonts w:ascii="Verdana" w:hAnsi="Verdana" w:cs="Arial"/>
                <w:b/>
                <w:sz w:val="16"/>
                <w:szCs w:val="16"/>
                <w:lang w:val="fr-BE"/>
              </w:rPr>
              <w:fldChar w:fldCharType="end"/>
            </w:r>
          </w:p>
          <w:p w:rsidR="006B05F2" w:rsidRPr="006B05F2" w:rsidRDefault="006B05F2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</w:p>
        </w:tc>
      </w:tr>
      <w:tr w:rsidR="00F8532D" w:rsidRPr="005F0E76" w:rsidTr="0045496D">
        <w:trPr>
          <w:trHeight w:val="811"/>
          <w:jc w:val="center"/>
        </w:trPr>
        <w:tc>
          <w:tcPr>
            <w:tcW w:w="1908" w:type="dxa"/>
            <w:shd w:val="clear" w:color="auto" w:fill="FFFFFF"/>
          </w:tcPr>
          <w:p w:rsidR="00F8532D" w:rsidRPr="00474BE2" w:rsidRDefault="00F8532D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F8532D" w:rsidRPr="00474BE2" w:rsidRDefault="00F8532D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NACE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</w:p>
          <w:p w:rsidR="00F8532D" w:rsidRPr="005E466D" w:rsidRDefault="00F8532D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240" w:type="dxa"/>
            <w:shd w:val="clear" w:color="auto" w:fill="FFFFFF"/>
          </w:tcPr>
          <w:p w:rsidR="00F8532D" w:rsidRPr="005E466D" w:rsidRDefault="00F8532D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530" w:type="dxa"/>
            <w:shd w:val="clear" w:color="auto" w:fill="FFFFFF"/>
          </w:tcPr>
          <w:p w:rsidR="00C422F5" w:rsidRPr="00782942" w:rsidRDefault="00C422F5" w:rsidP="0045496D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:rsidR="00F8532D" w:rsidRPr="00F8532D" w:rsidRDefault="00C422F5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970" w:type="dxa"/>
            <w:shd w:val="clear" w:color="auto" w:fill="FFFFFF"/>
          </w:tcPr>
          <w:p w:rsidR="006F285A" w:rsidRDefault="004C58EC" w:rsidP="0045496D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F8532D" w:rsidRDefault="004C58EC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EndPr/>
              <w:sdtContent>
                <w:r w:rsidR="006B05F2">
                  <w:rPr>
                    <w:rFonts w:ascii="MS Gothic" w:eastAsia="MS Gothic" w:hAnsi="MS Gothic" w:cs="Arial"/>
                    <w:sz w:val="16"/>
                    <w:szCs w:val="16"/>
                    <w:lang w:val="en-GB"/>
                  </w:rPr>
                  <w:t>X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Default="00E15143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Sending</w:t>
      </w:r>
      <w:r w:rsidR="007967A9" w:rsidRPr="00A22108">
        <w:rPr>
          <w:rFonts w:ascii="Verdana" w:hAnsi="Verdana" w:cs="Arial"/>
          <w:b/>
          <w:color w:val="002060"/>
          <w:szCs w:val="24"/>
          <w:lang w:val="en-GB"/>
        </w:rPr>
        <w:t xml:space="preserve"> Institution</w:t>
      </w:r>
    </w:p>
    <w:tbl>
      <w:tblPr>
        <w:tblW w:w="973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652"/>
        <w:gridCol w:w="2899"/>
        <w:gridCol w:w="2226"/>
        <w:gridCol w:w="2961"/>
      </w:tblGrid>
      <w:tr w:rsidR="0045496D" w:rsidRPr="007673FA" w:rsidTr="0045496D">
        <w:trPr>
          <w:trHeight w:val="371"/>
          <w:jc w:val="center"/>
        </w:trPr>
        <w:tc>
          <w:tcPr>
            <w:tcW w:w="1908" w:type="dxa"/>
            <w:shd w:val="clear" w:color="auto" w:fill="FFFFFF"/>
          </w:tcPr>
          <w:p w:rsidR="00A75662" w:rsidRPr="007673FA" w:rsidRDefault="00A75662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510" w:type="dxa"/>
            <w:shd w:val="clear" w:color="auto" w:fill="FFFFFF"/>
          </w:tcPr>
          <w:p w:rsidR="00A75662" w:rsidRPr="007673FA" w:rsidRDefault="0045496D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  <w:tc>
          <w:tcPr>
            <w:tcW w:w="1353" w:type="dxa"/>
            <w:vMerge w:val="restart"/>
            <w:shd w:val="clear" w:color="auto" w:fill="FFFFFF"/>
          </w:tcPr>
          <w:p w:rsidR="00A75662" w:rsidRPr="007673FA" w:rsidRDefault="0081766A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967" w:type="dxa"/>
            <w:vMerge w:val="restart"/>
            <w:shd w:val="clear" w:color="auto" w:fill="FFFFFF"/>
          </w:tcPr>
          <w:p w:rsidR="00A75662" w:rsidRPr="007673FA" w:rsidRDefault="0045496D" w:rsidP="0045496D">
            <w:pPr>
              <w:shd w:val="clear" w:color="auto" w:fill="FFFFFF"/>
              <w:spacing w:after="0"/>
              <w:ind w:right="-1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Hotel Management and Tourism in Vrnjacka Banja</w:t>
            </w:r>
          </w:p>
        </w:tc>
      </w:tr>
      <w:tr w:rsidR="0045496D" w:rsidRPr="007673FA" w:rsidTr="0045496D">
        <w:trPr>
          <w:trHeight w:val="371"/>
          <w:jc w:val="center"/>
        </w:trPr>
        <w:tc>
          <w:tcPr>
            <w:tcW w:w="1908" w:type="dxa"/>
            <w:shd w:val="clear" w:color="auto" w:fill="FFFFFF"/>
          </w:tcPr>
          <w:p w:rsidR="00A75662" w:rsidRPr="001264FF" w:rsidRDefault="00713E3E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3D4688" w:rsidRDefault="00A75662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A75662" w:rsidRPr="007673FA" w:rsidRDefault="00A75662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3510" w:type="dxa"/>
            <w:shd w:val="clear" w:color="auto" w:fill="FFFFFF"/>
          </w:tcPr>
          <w:p w:rsidR="00A75662" w:rsidRPr="007673FA" w:rsidRDefault="0045496D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1353" w:type="dxa"/>
            <w:vMerge/>
            <w:shd w:val="clear" w:color="auto" w:fill="FFFFFF"/>
          </w:tcPr>
          <w:p w:rsidR="00A75662" w:rsidRPr="007673FA" w:rsidRDefault="00A75662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967" w:type="dxa"/>
            <w:vMerge/>
            <w:shd w:val="clear" w:color="auto" w:fill="FFFFFF"/>
          </w:tcPr>
          <w:p w:rsidR="00A75662" w:rsidRPr="007673FA" w:rsidRDefault="00A75662" w:rsidP="0045496D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45496D" w:rsidRPr="007673FA" w:rsidTr="0045496D">
        <w:trPr>
          <w:trHeight w:val="559"/>
          <w:jc w:val="center"/>
        </w:trPr>
        <w:tc>
          <w:tcPr>
            <w:tcW w:w="1908" w:type="dxa"/>
            <w:shd w:val="clear" w:color="auto" w:fill="FFFFFF"/>
          </w:tcPr>
          <w:p w:rsidR="007967A9" w:rsidRPr="007673FA" w:rsidRDefault="007967A9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510" w:type="dxa"/>
            <w:shd w:val="clear" w:color="auto" w:fill="FFFFFF"/>
          </w:tcPr>
          <w:p w:rsidR="007967A9" w:rsidRDefault="0045496D" w:rsidP="0045496D">
            <w:pPr>
              <w:shd w:val="clear" w:color="auto" w:fill="FFFFFF"/>
              <w:spacing w:after="0"/>
              <w:ind w:right="-101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Uni: Jovana Cvijica bb, 34000 Kragujevac</w:t>
            </w:r>
          </w:p>
          <w:p w:rsidR="0045496D" w:rsidRPr="007673FA" w:rsidRDefault="0045496D" w:rsidP="0045496D">
            <w:pPr>
              <w:shd w:val="clear" w:color="auto" w:fill="FFFFFF"/>
              <w:spacing w:after="0"/>
              <w:ind w:right="-101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Faculty: Vojvodjanska bb, 36210 Vrnjacka Banja</w:t>
            </w:r>
          </w:p>
        </w:tc>
        <w:tc>
          <w:tcPr>
            <w:tcW w:w="1353" w:type="dxa"/>
            <w:shd w:val="clear" w:color="auto" w:fill="FFFFFF"/>
          </w:tcPr>
          <w:p w:rsidR="007967A9" w:rsidRPr="007673FA" w:rsidRDefault="00A75662" w:rsidP="004549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967" w:type="dxa"/>
            <w:shd w:val="clear" w:color="auto" w:fill="FFFFFF"/>
          </w:tcPr>
          <w:p w:rsidR="007967A9" w:rsidRPr="007673FA" w:rsidRDefault="0045496D" w:rsidP="0045496D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Serbia/RS</w:t>
            </w:r>
          </w:p>
        </w:tc>
      </w:tr>
      <w:tr w:rsidR="0045496D" w:rsidRPr="00EF398E" w:rsidTr="0045496D">
        <w:trPr>
          <w:jc w:val="center"/>
        </w:trPr>
        <w:tc>
          <w:tcPr>
            <w:tcW w:w="1908" w:type="dxa"/>
            <w:shd w:val="clear" w:color="auto" w:fill="FFFFFF"/>
          </w:tcPr>
          <w:p w:rsidR="007967A9" w:rsidRPr="007673FA" w:rsidRDefault="007967A9" w:rsidP="0045496D">
            <w:pPr>
              <w:shd w:val="clear" w:color="auto" w:fill="FFFFFF"/>
              <w:spacing w:after="0"/>
              <w:ind w:right="-6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3510" w:type="dxa"/>
            <w:shd w:val="clear" w:color="auto" w:fill="FFFFFF"/>
          </w:tcPr>
          <w:p w:rsidR="007967A9" w:rsidRDefault="0045496D" w:rsidP="0045496D">
            <w:pPr>
              <w:shd w:val="clear" w:color="auto" w:fill="FFFFFF"/>
              <w:spacing w:after="0"/>
              <w:ind w:right="-95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Prof. Vesna Rankovic, Institutional Erasmus+ Coordinator</w:t>
            </w:r>
          </w:p>
          <w:p w:rsidR="0045496D" w:rsidRPr="00782942" w:rsidRDefault="0045496D" w:rsidP="0045496D">
            <w:pPr>
              <w:shd w:val="clear" w:color="auto" w:fill="FFFFFF"/>
              <w:spacing w:after="0"/>
              <w:ind w:right="-95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Prof. Andrej Micovic, Deputy Erasmus+ Faculty Coordinator</w:t>
            </w:r>
          </w:p>
        </w:tc>
        <w:tc>
          <w:tcPr>
            <w:tcW w:w="1353" w:type="dxa"/>
            <w:shd w:val="clear" w:color="auto" w:fill="FFFFFF"/>
          </w:tcPr>
          <w:p w:rsidR="007967A9" w:rsidRPr="00782942" w:rsidRDefault="00EF398E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967" w:type="dxa"/>
            <w:shd w:val="clear" w:color="auto" w:fill="FFFFFF"/>
          </w:tcPr>
          <w:p w:rsidR="007967A9" w:rsidRDefault="004C58EC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45496D" w:rsidRPr="002D7821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:rsidR="0045496D" w:rsidRDefault="0045496D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:rsidR="0045496D" w:rsidRDefault="004C58EC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2" w:history="1">
              <w:r w:rsidR="0045496D" w:rsidRPr="002D7821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andrej.micovic@kg.ac.rs</w:t>
              </w:r>
            </w:hyperlink>
          </w:p>
          <w:p w:rsidR="0045496D" w:rsidRPr="00EF398E" w:rsidRDefault="0045496D" w:rsidP="004549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+381365150024</w:t>
            </w:r>
          </w:p>
        </w:tc>
      </w:tr>
    </w:tbl>
    <w:p w:rsidR="0045496D" w:rsidRDefault="0045496D" w:rsidP="0092642F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</w:p>
    <w:p w:rsidR="0092642F" w:rsidRDefault="007967A9" w:rsidP="0092642F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:rsidR="005D5129" w:rsidRPr="0092642F" w:rsidRDefault="00124689" w:rsidP="0092642F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8"/>
      </w:r>
      <w:r w:rsidR="00564A47">
        <w:rPr>
          <w:rFonts w:ascii="Verdana" w:hAnsi="Verdana" w:cs="Calibri"/>
          <w:lang w:val="en-GB"/>
        </w:rPr>
        <w:t>:</w:t>
      </w:r>
    </w:p>
    <w:p w:rsidR="0092642F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</w:t>
      </w:r>
    </w:p>
    <w:p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</w:p>
    <w:p w:rsidR="00377526" w:rsidRPr="0092642F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b/>
          <w:lang w:val="en-GB"/>
        </w:rPr>
      </w:pPr>
      <w:r w:rsidRPr="00490F95">
        <w:rPr>
          <w:rFonts w:ascii="Verdana" w:hAnsi="Verdana" w:cs="Calibri"/>
          <w:lang w:val="en-GB"/>
        </w:rPr>
        <w:t>N</w:t>
      </w:r>
      <w:r w:rsidR="0092642F">
        <w:rPr>
          <w:rFonts w:ascii="Verdana" w:hAnsi="Verdana" w:cs="Calibri"/>
          <w:lang w:val="en-GB"/>
        </w:rPr>
        <w:t>umber of teaching hours:</w:t>
      </w:r>
    </w:p>
    <w:p w:rsidR="00466BFF" w:rsidRPr="0092642F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b/>
          <w:lang w:val="en-GB"/>
        </w:rPr>
      </w:pPr>
      <w:r>
        <w:rPr>
          <w:rFonts w:ascii="Verdana" w:hAnsi="Verdana" w:cs="Calibri"/>
          <w:lang w:val="en-GB"/>
        </w:rPr>
        <w:t>Language of instruction: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9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</w:p>
    <w:p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lastRenderedPageBreak/>
        <w:t>The teaching staff member and the sending institution commit to the requirements set out in the grant agreement signed between them.</w:t>
      </w:r>
    </w:p>
    <w:p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3406" w:rsidRDefault="00593406">
      <w:r>
        <w:separator/>
      </w:r>
    </w:p>
  </w:endnote>
  <w:endnote w:type="continuationSeparator" w:id="0">
    <w:p w:rsidR="00593406" w:rsidRDefault="00593406">
      <w:r>
        <w:continuationSeparator/>
      </w:r>
    </w:p>
  </w:endnote>
  <w:endnote w:id="1">
    <w:p w:rsidR="00252D45" w:rsidRPr="00B223B0" w:rsidRDefault="00252D45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9F5B61" w:rsidRPr="00B223B0" w:rsidRDefault="009F5B61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>All refererences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:rsidR="00A568F8" w:rsidRPr="00B223B0" w:rsidRDefault="00A568F8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rFonts w:ascii="Verdana" w:hAnsi="Verdana"/>
          <w:sz w:val="16"/>
          <w:szCs w:val="16"/>
        </w:rPr>
        <w:endnoteRef/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F8532D" w:rsidRPr="00672D6F" w:rsidRDefault="00F8532D" w:rsidP="00B223B0">
      <w:pPr>
        <w:pStyle w:val="EndnoteText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hyperlink r:id="rId3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EndnoteReference"/>
          <w:sz w:val="16"/>
          <w:szCs w:val="16"/>
        </w:rPr>
        <w:endnoteRef/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993E9C">
        <w:pPr>
          <w:pStyle w:val="Footer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4C58E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3406" w:rsidRDefault="00593406">
      <w:r>
        <w:separator/>
      </w:r>
    </w:p>
  </w:footnote>
  <w:footnote w:type="continuationSeparator" w:id="0">
    <w:p w:rsidR="00593406" w:rsidRDefault="005934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6BF4C1DC" wp14:editId="27BDFA14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52" w:type="dxa"/>
        </w:tcPr>
        <w:p w:rsidR="00E01AAA" w:rsidRPr="00967BFC" w:rsidRDefault="0080121E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3E2F8D22" wp14:editId="41463036">
                    <wp:simplePos x="0" y="0"/>
                    <wp:positionH relativeFrom="column">
                      <wp:posOffset>-314960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635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Higher Education </w:t>
                                </w:r>
                              </w:p>
                              <w:p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E2F8D2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24.8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CFwUxHc&#10;AAAACAEAAA8AAABkcnMvZG93bnJldi54bWxMj8FOwzAQRO9I/IO1SNxam8itSJpNhUBcQbSA1Jsb&#10;b5OIeB3FbhP+HnOC42hGM2/K7ex6caExdJ4R7pYKBHHtbccNwvv+eXEPIkTD1vSeCeGbAmyr66vS&#10;FNZP/EaXXWxEKuFQGIQ2xqGQMtQtOROWfiBO3smPzsQkx0ba0Uyp3PUyU2otnek4LbRmoMeW6q/d&#10;2SF8vJwOn1q9Nk9uNUx+VpJdLhFvb+aHDYhIc/wLwy9+QocqMR39mW0QPcJC5+sURdArEMnPsizp&#10;I0KuNciqlP8PVD8AAAD//wMAUEsBAi0AFAAGAAgAAAAhALaDOJL+AAAA4QEAABMAAAAAAAAAAAAA&#10;AAAAAAAAAFtDb250ZW50X1R5cGVzXS54bWxQSwECLQAUAAYACAAAACEAOP0h/9YAAACUAQAACwAA&#10;AAAAAAAAAAAAAAAvAQAAX3JlbHMvLnJlbHNQSwECLQAUAAYACAAAACEAj35n7LICAAC5BQAADgAA&#10;AAAAAAAAAAAAAAAuAgAAZHJzL2Uyb0RvYy54bWxQSwECLQAUAAYACAAAACEAIXBTEdwAAAAIAQAA&#10;DwAAAAAAAAAAAAAAAAAMBQAAZHJzL2Rvd25yZXYueG1sUEsFBgAAAAAEAAQA8wAAABUGAAAAAA==&#10;" filled="f" stroked="f">
                    <v:textbox>
                      <w:txbxContent>
                        <w:p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4203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861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2DC3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1287"/>
    <w:rsid w:val="00422BC5"/>
    <w:rsid w:val="00425C86"/>
    <w:rsid w:val="004262A9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496D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58EC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1C5E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4A47"/>
    <w:rsid w:val="005655B4"/>
    <w:rsid w:val="00565A17"/>
    <w:rsid w:val="005663B9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406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0A13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5F2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2E36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21E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5E3E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53D9"/>
    <w:rsid w:val="0091630A"/>
    <w:rsid w:val="009166B6"/>
    <w:rsid w:val="0091696B"/>
    <w:rsid w:val="00917038"/>
    <w:rsid w:val="00920001"/>
    <w:rsid w:val="00921646"/>
    <w:rsid w:val="009241B0"/>
    <w:rsid w:val="00925BB3"/>
    <w:rsid w:val="0092642F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3E9C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55B5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05C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A3C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143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82EEDACC-CA4E-4BB0-96A6-5EB9F8FE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drej.micovic@kg.ac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8007B4-1BED-43E6-8958-D976E6693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10</TotalTime>
  <Pages>3</Pages>
  <Words>430</Words>
  <Characters>2922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3346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Ivana</cp:lastModifiedBy>
  <cp:revision>5</cp:revision>
  <cp:lastPrinted>2013-11-06T08:46:00Z</cp:lastPrinted>
  <dcterms:created xsi:type="dcterms:W3CDTF">2018-03-28T11:43:00Z</dcterms:created>
  <dcterms:modified xsi:type="dcterms:W3CDTF">2020-02-20T12:11:00Z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