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15931C95" w:rsidR="00490F95" w:rsidRDefault="003643CB" w:rsidP="003643CB">
      <w:pPr>
        <w:pStyle w:val="CommentText"/>
        <w:tabs>
          <w:tab w:val="left" w:pos="6615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ab/>
      </w: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6A44AF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1"/>
        <w:gridCol w:w="2172"/>
        <w:gridCol w:w="2207"/>
        <w:gridCol w:w="2198"/>
      </w:tblGrid>
      <w:tr w:rsidR="001B0BB8" w:rsidRPr="007673FA" w14:paraId="56E939D3" w14:textId="77777777" w:rsidTr="006A44AF">
        <w:trPr>
          <w:trHeight w:val="334"/>
        </w:trPr>
        <w:tc>
          <w:tcPr>
            <w:tcW w:w="2232" w:type="dxa"/>
            <w:shd w:val="clear" w:color="auto" w:fill="FFFF00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6A44AF">
        <w:trPr>
          <w:trHeight w:val="412"/>
        </w:trPr>
        <w:tc>
          <w:tcPr>
            <w:tcW w:w="2232" w:type="dxa"/>
            <w:shd w:val="clear" w:color="auto" w:fill="FFFF00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6A44AF">
        <w:tc>
          <w:tcPr>
            <w:tcW w:w="2232" w:type="dxa"/>
            <w:shd w:val="clear" w:color="auto" w:fill="FFFF00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00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6A44AF">
        <w:tc>
          <w:tcPr>
            <w:tcW w:w="2232" w:type="dxa"/>
            <w:shd w:val="clear" w:color="auto" w:fill="FFFF00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38"/>
        <w:gridCol w:w="2152"/>
        <w:gridCol w:w="2228"/>
        <w:gridCol w:w="2254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10E0F9DB" w:rsidR="00116FBB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6A44AF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2D9D4E31" w:rsidR="007967A9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65DAE211" w:rsidR="007967A9" w:rsidRPr="005E466D" w:rsidRDefault="006A44AF" w:rsidP="006A44AF">
            <w:pPr>
              <w:shd w:val="clear" w:color="auto" w:fill="FFFFFF"/>
              <w:spacing w:after="0"/>
              <w:ind w:right="-117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Engineering</w:t>
            </w:r>
          </w:p>
        </w:tc>
      </w:tr>
      <w:tr w:rsidR="006A44AF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1AA2802C" w14:textId="77777777" w:rsidR="007967A9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Jovana Cvijica bb</w:t>
            </w:r>
          </w:p>
          <w:p w14:paraId="33DFD6EF" w14:textId="22292628" w:rsidR="006A44AF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(Sestre Janjic 6)</w:t>
            </w:r>
          </w:p>
          <w:p w14:paraId="56E939F3" w14:textId="153B61F1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1FA98A93" w14:textId="77777777" w:rsidR="007967A9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6E939F5" w14:textId="1DB1DB08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SR</w:t>
            </w:r>
          </w:p>
        </w:tc>
      </w:tr>
      <w:tr w:rsidR="006A44AF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4635EC2A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6BFA89BA" w14:textId="77777777" w:rsidR="007967A9" w:rsidRDefault="006A44AF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 Matovic, Institutional Erasmus+ Coordinator,</w:t>
            </w:r>
          </w:p>
          <w:p w14:paraId="56E939F8" w14:textId="7B88A4AF" w:rsidR="006A44AF" w:rsidRPr="005E466D" w:rsidRDefault="006A44AF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Ivan Macuzic, Faculty Erasmus+ Coordinator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16154BDA" w14:textId="0235F891" w:rsidR="007967A9" w:rsidRDefault="009D168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Pr="00F00FE6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4A7FAE88" w14:textId="77777777" w:rsidR="006A44AF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67AB8E52" w14:textId="77777777" w:rsidR="009D168D" w:rsidRDefault="009D168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bookmarkStart w:id="0" w:name="_GoBack"/>
            <w:bookmarkEnd w:id="0"/>
          </w:p>
          <w:p w14:paraId="74958EDD" w14:textId="79811264" w:rsidR="006A44AF" w:rsidRDefault="009D168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2" w:history="1">
              <w:r w:rsidRPr="00F00FE6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ivanm@kg.ac.rs</w:t>
              </w:r>
            </w:hyperlink>
          </w:p>
          <w:p w14:paraId="56E939FB" w14:textId="1DD6450B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+38134331772</w:t>
            </w:r>
          </w:p>
        </w:tc>
      </w:tr>
      <w:tr w:rsidR="006A44AF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28969F0F" w:rsidR="00F8532D" w:rsidRPr="00474BE2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8E365D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8E365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35"/>
        <w:gridCol w:w="2224"/>
        <w:gridCol w:w="2264"/>
        <w:gridCol w:w="2149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0FC78070" w:rsidR="00A75662" w:rsidRPr="007673FA" w:rsidRDefault="006A44AF" w:rsidP="006A44AF">
            <w:pPr>
              <w:shd w:val="clear" w:color="auto" w:fill="FFFFFF"/>
              <w:spacing w:after="0"/>
              <w:ind w:right="-208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A44A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Transilvania University of Brasov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010A78C5" w:rsidR="00A75662" w:rsidRPr="007673FA" w:rsidRDefault="006A44AF" w:rsidP="006A44AF">
            <w:pPr>
              <w:shd w:val="clear" w:color="auto" w:fill="FFFFFF"/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A44A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Technological Engineering and Industrial Management</w:t>
            </w: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E73DBC2" w:rsidR="00A75662" w:rsidRPr="007673FA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6A44A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RO BRASOV01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6CEC48AD" w:rsidR="007967A9" w:rsidRPr="007673FA" w:rsidRDefault="006A44AF" w:rsidP="006A44AF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6A44AF">
              <w:rPr>
                <w:rFonts w:ascii="Verdana" w:hAnsi="Verdana" w:cs="Arial"/>
                <w:color w:val="002060"/>
                <w:sz w:val="20"/>
                <w:lang w:val="en-GB"/>
              </w:rPr>
              <w:t>Colina Universitatii nr. 1, corp A, 500036 Brasov</w:t>
            </w: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0247862E" w14:textId="77777777" w:rsidR="007967A9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 w:rsidRPr="006A44AF">
              <w:rPr>
                <w:rFonts w:ascii="Verdana" w:hAnsi="Verdana" w:cs="Arial"/>
                <w:b/>
                <w:sz w:val="20"/>
                <w:lang w:val="en-GB"/>
              </w:rPr>
              <w:t>Romania</w:t>
            </w:r>
          </w:p>
          <w:p w14:paraId="56E93A15" w14:textId="0CF349F0" w:rsidR="006A44AF" w:rsidRPr="007673FA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RO</w:t>
            </w: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554AB27B" w:rsidR="007967A9" w:rsidRPr="00782942" w:rsidRDefault="006A44AF" w:rsidP="006A44AF">
            <w:pPr>
              <w:shd w:val="clear" w:color="auto" w:fill="FFFFFF"/>
              <w:spacing w:after="0"/>
              <w:ind w:right="-116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6A44AF">
              <w:rPr>
                <w:rFonts w:ascii="Verdana" w:hAnsi="Verdana" w:cs="Arial"/>
                <w:sz w:val="20"/>
                <w:lang w:val="en-GB"/>
              </w:rPr>
              <w:t>Departamental coordinator: PhD, Eng. Alexandru FILIP</w:t>
            </w: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4B081A2C" w:rsidR="007967A9" w:rsidRPr="00EF398E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6A44AF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filipal@unitbv.ro</w:t>
            </w:r>
          </w:p>
        </w:tc>
      </w:tr>
    </w:tbl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7D62E41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  <w:r w:rsidR="006A44AF">
        <w:rPr>
          <w:rFonts w:ascii="Verdana" w:hAnsi="Verdana" w:cs="Calibri"/>
          <w:lang w:val="en-GB"/>
        </w:rPr>
        <w:t>Engineering and Engineering trades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5A4B37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5A4B37">
        <w:trPr>
          <w:jc w:val="center"/>
        </w:trPr>
        <w:tc>
          <w:tcPr>
            <w:tcW w:w="8841" w:type="dxa"/>
            <w:shd w:val="clear" w:color="auto" w:fill="FFFF00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5EB93805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6A44AF">
              <w:rPr>
                <w:rFonts w:ascii="Verdana" w:hAnsi="Verdana" w:cs="Calibri"/>
                <w:sz w:val="20"/>
                <w:lang w:val="en-GB"/>
              </w:rPr>
              <w:t xml:space="preserve"> Ivan Macuzic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9F3F03" w14:textId="77777777" w:rsidR="008E365D" w:rsidRDefault="008E365D">
      <w:r>
        <w:separator/>
      </w:r>
    </w:p>
  </w:endnote>
  <w:endnote w:type="continuationSeparator" w:id="0">
    <w:p w14:paraId="14D09D90" w14:textId="77777777" w:rsidR="008E365D" w:rsidRDefault="008E365D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168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F92EB8" w14:textId="77777777" w:rsidR="008E365D" w:rsidRDefault="008E365D">
      <w:r>
        <w:separator/>
      </w:r>
    </w:p>
  </w:footnote>
  <w:footnote w:type="continuationSeparator" w:id="0">
    <w:p w14:paraId="443FBC53" w14:textId="77777777" w:rsidR="008E365D" w:rsidRDefault="008E3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7FF05AC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27BCD6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3D89973D" w:rsidR="00506408" w:rsidRPr="00B6735A" w:rsidRDefault="003643CB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71CE6204">
              <wp:simplePos x="0" y="0"/>
              <wp:positionH relativeFrom="column">
                <wp:posOffset>4168140</wp:posOffset>
              </wp:positionH>
              <wp:positionV relativeFrom="paragraph">
                <wp:posOffset>-589280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28.2pt;margin-top:-46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AZuyro3gAAAAoB&#10;AAAPAAAAAAAAAAAAAAAAAAwFAABkcnMvZG93bnJldi54bWxQSwUGAAAAAAQABADzAAAAFwY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E98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B03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3898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3CB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AE2"/>
    <w:rsid w:val="005A4B37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BCA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4AF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365D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68D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BECBC36D-91FB-469A-BF11-A4D92348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vanm@kg.ac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44BA5D59-E7E1-4044-B799-C7DBE5A28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6</TotalTime>
  <Pages>3</Pages>
  <Words>530</Words>
  <Characters>3026</Characters>
  <Application>Microsoft Office Word</Application>
  <DocSecurity>0</DocSecurity>
  <PresentationFormat>Microsoft Word 11.0</PresentationFormat>
  <Lines>25</Lines>
  <Paragraphs>7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3549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5</cp:revision>
  <cp:lastPrinted>2013-11-06T08:46:00Z</cp:lastPrinted>
  <dcterms:created xsi:type="dcterms:W3CDTF">2017-11-27T08:55:00Z</dcterms:created>
  <dcterms:modified xsi:type="dcterms:W3CDTF">2017-11-27T09:12:00Z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