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15931C95" w:rsidR="00490F95" w:rsidRDefault="003643CB" w:rsidP="003643CB">
      <w:pPr>
        <w:pStyle w:val="CommentText"/>
        <w:tabs>
          <w:tab w:val="left" w:pos="6615"/>
        </w:tabs>
        <w:spacing w:after="0"/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ab/>
      </w:r>
    </w:p>
    <w:p w14:paraId="05D39490" w14:textId="7D999A8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6A44AF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4A0" w:firstRow="1" w:lastRow="0" w:firstColumn="1" w:lastColumn="0" w:noHBand="0" w:noVBand="1"/>
      </w:tblPr>
      <w:tblGrid>
        <w:gridCol w:w="2201"/>
        <w:gridCol w:w="2172"/>
        <w:gridCol w:w="2207"/>
        <w:gridCol w:w="2198"/>
      </w:tblGrid>
      <w:tr w:rsidR="001B0BB8" w:rsidRPr="007673FA" w14:paraId="56E939D3" w14:textId="77777777" w:rsidTr="006A44AF">
        <w:trPr>
          <w:trHeight w:val="334"/>
        </w:trPr>
        <w:tc>
          <w:tcPr>
            <w:tcW w:w="2232" w:type="dxa"/>
            <w:shd w:val="clear" w:color="auto" w:fill="FFFF00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00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6A44AF">
        <w:trPr>
          <w:trHeight w:val="412"/>
        </w:trPr>
        <w:tc>
          <w:tcPr>
            <w:tcW w:w="2232" w:type="dxa"/>
            <w:shd w:val="clear" w:color="auto" w:fill="FFFF00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00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00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6A44AF">
        <w:tc>
          <w:tcPr>
            <w:tcW w:w="2232" w:type="dxa"/>
            <w:shd w:val="clear" w:color="auto" w:fill="FFFF00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00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00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00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</w:t>
            </w:r>
            <w:proofErr w:type="gramStart"/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..</w:t>
            </w:r>
            <w:proofErr w:type="gramEnd"/>
          </w:p>
        </w:tc>
      </w:tr>
      <w:tr w:rsidR="0081766A" w:rsidRPr="007673FA" w14:paraId="56E939E2" w14:textId="77777777" w:rsidTr="006A44AF">
        <w:tc>
          <w:tcPr>
            <w:tcW w:w="2232" w:type="dxa"/>
            <w:shd w:val="clear" w:color="auto" w:fill="FFFF00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00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13"/>
        <w:gridCol w:w="2132"/>
        <w:gridCol w:w="2228"/>
        <w:gridCol w:w="2299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10E0F9DB" w:rsidR="00116FBB" w:rsidRPr="005E466D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Kragujevac</w:t>
            </w:r>
          </w:p>
        </w:tc>
      </w:tr>
      <w:tr w:rsidR="006A44AF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2D9D4E31" w:rsidR="007967A9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N/A</w:t>
            </w: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45E0BD82" w:rsidR="007967A9" w:rsidRPr="005E466D" w:rsidRDefault="006A44AF" w:rsidP="00D7507F">
            <w:pPr>
              <w:shd w:val="clear" w:color="auto" w:fill="FFFFFF"/>
              <w:spacing w:after="0"/>
              <w:ind w:right="-117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Faculty of E</w:t>
            </w:r>
            <w:r w:rsidR="00D7507F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conomics</w:t>
            </w:r>
          </w:p>
        </w:tc>
      </w:tr>
      <w:tr w:rsidR="006A44AF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1AA2802C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Jovana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Cvijica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bb</w:t>
            </w:r>
          </w:p>
          <w:p w14:paraId="56E939F3" w14:textId="153B61F1" w:rsidR="006A44AF" w:rsidRPr="005E466D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bookmarkStart w:id="0" w:name="_GoBack"/>
            <w:bookmarkEnd w:id="0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34000 Kragujevac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1FA98A93" w14:textId="77777777" w:rsidR="007967A9" w:rsidRDefault="006A44A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Serbia</w:t>
            </w:r>
          </w:p>
          <w:p w14:paraId="56E939F5" w14:textId="3CB41E82" w:rsidR="006A44AF" w:rsidRPr="005E466D" w:rsidRDefault="00D7507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RS</w:t>
            </w:r>
          </w:p>
        </w:tc>
      </w:tr>
      <w:tr w:rsidR="006A44AF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4635EC2A" w:rsidR="007967A9" w:rsidRPr="005E466D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6BFA89BA" w14:textId="77777777" w:rsidR="007967A9" w:rsidRDefault="006A44A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Milovan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Matovic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, Institutional Erasmus+ Coordinator,</w:t>
            </w:r>
          </w:p>
          <w:p w14:paraId="56E939F8" w14:textId="407F967E" w:rsidR="006A44AF" w:rsidRPr="005E466D" w:rsidRDefault="00D7507F" w:rsidP="006A44AF">
            <w:pPr>
              <w:shd w:val="clear" w:color="auto" w:fill="FFFFFF"/>
              <w:spacing w:after="0"/>
              <w:ind w:right="-139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Nenad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Stanisic</w:t>
            </w:r>
            <w:proofErr w:type="spellEnd"/>
            <w:r w:rsidR="006A44AF">
              <w:rPr>
                <w:rFonts w:ascii="Verdana" w:hAnsi="Verdana" w:cs="Arial"/>
                <w:color w:val="002060"/>
                <w:sz w:val="20"/>
                <w:lang w:val="en-GB"/>
              </w:rPr>
              <w:t>, Faculty Erasmus+ Coordinator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16154BDA" w14:textId="0235F891" w:rsidR="007967A9" w:rsidRDefault="00A92B38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="009D168D" w:rsidRPr="00F00FE6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erasmus@kg.ac.rs</w:t>
              </w:r>
            </w:hyperlink>
          </w:p>
          <w:p w14:paraId="4A7FAE88" w14:textId="77777777" w:rsidR="006A44AF" w:rsidRDefault="006A44A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+38134300425</w:t>
            </w:r>
          </w:p>
          <w:p w14:paraId="67AB8E52" w14:textId="77777777" w:rsidR="009D168D" w:rsidRDefault="009D168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  <w:p w14:paraId="74958EDD" w14:textId="1F831F9A" w:rsidR="006A44AF" w:rsidRDefault="00D7507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2" w:history="1">
              <w:r w:rsidRPr="00355A75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nstanisic@kg.ac.rs</w:t>
              </w:r>
            </w:hyperlink>
          </w:p>
          <w:p w14:paraId="56E939FB" w14:textId="33EFC88E" w:rsidR="006A44AF" w:rsidRPr="005E466D" w:rsidRDefault="006A44AF" w:rsidP="00D7507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+38134</w:t>
            </w:r>
            <w:r w:rsidR="00D7507F"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303555</w:t>
            </w:r>
          </w:p>
        </w:tc>
      </w:tr>
      <w:tr w:rsidR="006A44AF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28969F0F" w:rsidR="00F8532D" w:rsidRPr="00474BE2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A92B38" w:rsidP="006A44AF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A92B38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173"/>
        <w:gridCol w:w="2236"/>
        <w:gridCol w:w="2266"/>
        <w:gridCol w:w="209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2FABCDCA" w:rsidR="00A75662" w:rsidRPr="007673FA" w:rsidRDefault="00D7507F" w:rsidP="006A44AF">
            <w:pPr>
              <w:shd w:val="clear" w:color="auto" w:fill="FFFFFF"/>
              <w:spacing w:after="0"/>
              <w:ind w:right="-208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E278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Economics in Katowice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6D02923A" w:rsidR="00A75662" w:rsidRPr="007673FA" w:rsidRDefault="00A75662" w:rsidP="006A44AF">
            <w:pPr>
              <w:shd w:val="clear" w:color="auto" w:fill="FFFFFF"/>
              <w:spacing w:after="0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0797E9DA" w:rsidR="00A75662" w:rsidRPr="007673FA" w:rsidRDefault="00D7507F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4E278D"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PL KATOWIC02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033BE4E8" w14:textId="77777777" w:rsidR="00D7507F" w:rsidRPr="004E278D" w:rsidRDefault="00D7507F" w:rsidP="00D7507F">
            <w:pPr>
              <w:spacing w:after="0"/>
              <w:ind w:right="-15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4E278D">
              <w:rPr>
                <w:rFonts w:ascii="Verdana" w:hAnsi="Verdana" w:cs="Arial"/>
                <w:color w:val="002060"/>
                <w:sz w:val="20"/>
                <w:lang w:val="en-GB"/>
              </w:rPr>
              <w:t>1 Maja 50</w:t>
            </w:r>
          </w:p>
          <w:p w14:paraId="56E93A13" w14:textId="2BC94251" w:rsidR="007967A9" w:rsidRPr="007673FA" w:rsidRDefault="00D7507F" w:rsidP="00D7507F">
            <w:pPr>
              <w:shd w:val="clear" w:color="auto" w:fill="FFFFFF"/>
              <w:spacing w:after="0"/>
              <w:ind w:right="-118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4E278D">
              <w:rPr>
                <w:rFonts w:ascii="Verdana" w:hAnsi="Verdana" w:cs="Arial"/>
                <w:color w:val="002060"/>
                <w:sz w:val="20"/>
                <w:lang w:val="en-GB"/>
              </w:rPr>
              <w:t>40-287 Katowice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6A44AF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90F48C1" w14:textId="77777777" w:rsidR="006A44AF" w:rsidRDefault="00D7507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Poland</w:t>
            </w:r>
          </w:p>
          <w:p w14:paraId="56E93A15" w14:textId="1ABAB031" w:rsidR="00D7507F" w:rsidRPr="007673FA" w:rsidRDefault="00D7507F" w:rsidP="006A44AF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PL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6301F372" w:rsidR="007967A9" w:rsidRPr="00782942" w:rsidRDefault="007967A9" w:rsidP="006A44AF">
            <w:pPr>
              <w:shd w:val="clear" w:color="auto" w:fill="FFFFFF"/>
              <w:spacing w:after="0"/>
              <w:ind w:right="-116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5CE53AF9" w:rsidR="007967A9" w:rsidRPr="00EF398E" w:rsidRDefault="007967A9" w:rsidP="006A44AF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61144523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 xml:space="preserve">: 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5A4B37">
        <w:trPr>
          <w:jc w:val="center"/>
        </w:trPr>
        <w:tc>
          <w:tcPr>
            <w:tcW w:w="8763" w:type="dxa"/>
            <w:shd w:val="clear" w:color="auto" w:fill="FFFF00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5A4B37">
        <w:trPr>
          <w:jc w:val="center"/>
        </w:trPr>
        <w:tc>
          <w:tcPr>
            <w:tcW w:w="8876" w:type="dxa"/>
            <w:shd w:val="clear" w:color="auto" w:fill="FFFF00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5A4B37">
        <w:trPr>
          <w:jc w:val="center"/>
        </w:trPr>
        <w:tc>
          <w:tcPr>
            <w:tcW w:w="8841" w:type="dxa"/>
            <w:shd w:val="clear" w:color="auto" w:fill="FFFF00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67120972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6A44A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D7507F">
              <w:rPr>
                <w:rFonts w:ascii="Verdana" w:hAnsi="Verdana" w:cs="Calibri"/>
                <w:sz w:val="20"/>
                <w:lang w:val="en-GB"/>
              </w:rPr>
              <w:t>Nenad</w:t>
            </w:r>
            <w:proofErr w:type="spellEnd"/>
            <w:r w:rsidR="00D7507F">
              <w:rPr>
                <w:rFonts w:ascii="Verdana" w:hAnsi="Verdana" w:cs="Calibri"/>
                <w:sz w:val="20"/>
                <w:lang w:val="en-GB"/>
              </w:rPr>
              <w:t xml:space="preserve"> </w:t>
            </w:r>
            <w:proofErr w:type="spellStart"/>
            <w:r w:rsidR="00D7507F">
              <w:rPr>
                <w:rFonts w:ascii="Verdana" w:hAnsi="Verdana" w:cs="Calibri"/>
                <w:sz w:val="20"/>
                <w:lang w:val="en-GB"/>
              </w:rPr>
              <w:t>Stanisic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6DA697" w14:textId="77777777" w:rsidR="00A92B38" w:rsidRDefault="00A92B38">
      <w:r>
        <w:separator/>
      </w:r>
    </w:p>
  </w:endnote>
  <w:endnote w:type="continuationSeparator" w:id="0">
    <w:p w14:paraId="77054CBA" w14:textId="77777777" w:rsidR="00A92B38" w:rsidRDefault="00A92B38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altName w:val="Arial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1F3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67037" w14:textId="77777777" w:rsidR="00A92B38" w:rsidRDefault="00A92B38">
      <w:r>
        <w:separator/>
      </w:r>
    </w:p>
  </w:footnote>
  <w:footnote w:type="continuationSeparator" w:id="0">
    <w:p w14:paraId="628A5E12" w14:textId="77777777" w:rsidR="00A92B38" w:rsidRDefault="00A92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67FF05AC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8240" behindDoc="0" locked="0" layoutInCell="1" allowOverlap="1" wp14:anchorId="56E93A64" wp14:editId="627BCD62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3D89973D" w:rsidR="00506408" w:rsidRPr="00B6735A" w:rsidRDefault="003643CB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US" w:eastAsia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E93A62" wp14:editId="71CE6204">
              <wp:simplePos x="0" y="0"/>
              <wp:positionH relativeFrom="column">
                <wp:posOffset>4168140</wp:posOffset>
              </wp:positionH>
              <wp:positionV relativeFrom="paragraph">
                <wp:posOffset>-589280</wp:posOffset>
              </wp:positionV>
              <wp:extent cx="1728470" cy="570865"/>
              <wp:effectExtent l="0" t="0" r="0" b="0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570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28.2pt;margin-top:-46.4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77777777" w:rsidR="007967A9" w:rsidRDefault="007A4430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77777777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t’s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E98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2B03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3898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3CB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AE2"/>
    <w:rsid w:val="005A4B37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0BCA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4AF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1F3D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365D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68D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38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507F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BECBC36D-91FB-469A-BF11-A4D92348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stanisic@kg.ac.r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rasmus@kg.ac.rs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939B29-7603-4B6B-A9C6-065B08281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7</TotalTime>
  <Pages>3</Pages>
  <Words>501</Words>
  <Characters>2860</Characters>
  <Application>Microsoft Office Word</Application>
  <DocSecurity>0</DocSecurity>
  <PresentationFormat>Microsoft Word 11.0</PresentationFormat>
  <Lines>23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3355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7</cp:revision>
  <cp:lastPrinted>2013-11-06T08:46:00Z</cp:lastPrinted>
  <dcterms:created xsi:type="dcterms:W3CDTF">2017-11-27T08:55:00Z</dcterms:created>
  <dcterms:modified xsi:type="dcterms:W3CDTF">2017-12-12T11:03:00Z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