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E939CB" w14:textId="77777777" w:rsidR="001166B5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2441FEBD" w:rsidR="00D22628" w:rsidRPr="00EF257B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7777777" w:rsidR="00252D45" w:rsidRPr="00490F9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FD72BF">
        <w:rPr>
          <w:rFonts w:ascii="Verdana" w:hAnsi="Verdana" w:cs="Calibri"/>
          <w:i/>
          <w:highlight w:val="yellow"/>
          <w:lang w:val="en-GB"/>
        </w:rPr>
        <w:t>[day/month/year]</w:t>
      </w:r>
      <w:r w:rsidRPr="00FD72BF">
        <w:rPr>
          <w:rFonts w:ascii="Verdana" w:hAnsi="Verdana" w:cs="Calibri"/>
          <w:highlight w:val="yellow"/>
          <w:lang w:val="en-GB"/>
        </w:rPr>
        <w:tab/>
        <w:t xml:space="preserve">till </w:t>
      </w:r>
      <w:r w:rsidRPr="00FD72BF">
        <w:rPr>
          <w:rFonts w:ascii="Verdana" w:hAnsi="Verdana" w:cs="Calibri"/>
          <w:i/>
          <w:highlight w:val="yellow"/>
          <w:lang w:val="en-GB"/>
        </w:rPr>
        <w:t>[day/month/year]</w:t>
      </w:r>
    </w:p>
    <w:p w14:paraId="2D8D8A40" w14:textId="15931C95" w:rsidR="00490F95" w:rsidRDefault="003643CB" w:rsidP="003643CB">
      <w:pPr>
        <w:pStyle w:val="CommentText"/>
        <w:tabs>
          <w:tab w:val="left" w:pos="6615"/>
        </w:tabs>
        <w:spacing w:after="0"/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ab/>
      </w:r>
    </w:p>
    <w:p w14:paraId="05D39490" w14:textId="7D999A8E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41C7440C" w14:textId="77777777" w:rsidR="00F71F07" w:rsidRDefault="00F71F07" w:rsidP="006A44AF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2200"/>
        <w:gridCol w:w="2169"/>
        <w:gridCol w:w="2205"/>
        <w:gridCol w:w="2204"/>
      </w:tblGrid>
      <w:tr w:rsidR="001B0BB8" w:rsidRPr="007673FA" w14:paraId="56E939D3" w14:textId="77777777" w:rsidTr="00E33CD7">
        <w:trPr>
          <w:trHeight w:val="334"/>
        </w:trPr>
        <w:tc>
          <w:tcPr>
            <w:tcW w:w="2232" w:type="dxa"/>
            <w:shd w:val="clear" w:color="auto" w:fill="auto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auto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auto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auto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E33CD7">
        <w:trPr>
          <w:trHeight w:val="412"/>
        </w:trPr>
        <w:tc>
          <w:tcPr>
            <w:tcW w:w="2232" w:type="dxa"/>
            <w:shd w:val="clear" w:color="auto" w:fill="auto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auto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auto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auto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E33CD7">
        <w:tc>
          <w:tcPr>
            <w:tcW w:w="2232" w:type="dxa"/>
            <w:shd w:val="clear" w:color="auto" w:fill="auto"/>
          </w:tcPr>
          <w:p w14:paraId="56E939D9" w14:textId="77777777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auto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auto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auto"/>
          </w:tcPr>
          <w:p w14:paraId="56E939DC" w14:textId="1DBEB57A" w:rsidR="001903D7" w:rsidRPr="007673FA" w:rsidRDefault="00FD72BF" w:rsidP="00FD72BF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2019/2020</w:t>
            </w:r>
            <w:bookmarkStart w:id="0" w:name="_GoBack"/>
            <w:bookmarkEnd w:id="0"/>
          </w:p>
        </w:tc>
      </w:tr>
      <w:tr w:rsidR="0081766A" w:rsidRPr="007673FA" w14:paraId="56E939E2" w14:textId="77777777" w:rsidTr="00E33CD7">
        <w:tc>
          <w:tcPr>
            <w:tcW w:w="2232" w:type="dxa"/>
            <w:shd w:val="clear" w:color="auto" w:fill="auto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auto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DE73324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693"/>
        <w:gridCol w:w="2694"/>
        <w:gridCol w:w="2268"/>
        <w:gridCol w:w="2117"/>
      </w:tblGrid>
      <w:tr w:rsidR="00116FBB" w:rsidRPr="009F5B61" w14:paraId="56E939EA" w14:textId="77777777" w:rsidTr="00594F93">
        <w:trPr>
          <w:trHeight w:val="314"/>
        </w:trPr>
        <w:tc>
          <w:tcPr>
            <w:tcW w:w="1693" w:type="dxa"/>
            <w:shd w:val="clear" w:color="auto" w:fill="FFFFFF"/>
          </w:tcPr>
          <w:p w14:paraId="56E939E5" w14:textId="77777777" w:rsidR="00116FBB" w:rsidRPr="005E466D" w:rsidRDefault="00116FBB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7079" w:type="dxa"/>
            <w:gridSpan w:val="3"/>
            <w:shd w:val="clear" w:color="auto" w:fill="FFFFFF"/>
          </w:tcPr>
          <w:p w14:paraId="56E939E9" w14:textId="10E0F9DB" w:rsidR="00116FBB" w:rsidRPr="005E466D" w:rsidRDefault="006A44AF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Kragujevac</w:t>
            </w:r>
          </w:p>
        </w:tc>
      </w:tr>
      <w:tr w:rsidR="006A44AF" w:rsidRPr="005E466D" w14:paraId="56E939F1" w14:textId="77777777" w:rsidTr="00594F93">
        <w:trPr>
          <w:trHeight w:val="314"/>
        </w:trPr>
        <w:tc>
          <w:tcPr>
            <w:tcW w:w="1693" w:type="dxa"/>
            <w:shd w:val="clear" w:color="auto" w:fill="FFFFFF"/>
          </w:tcPr>
          <w:p w14:paraId="56E939EB" w14:textId="2A9960D0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94" w:type="dxa"/>
            <w:shd w:val="clear" w:color="auto" w:fill="FFFFFF"/>
          </w:tcPr>
          <w:p w14:paraId="56E939EE" w14:textId="2D9D4E31" w:rsidR="007967A9" w:rsidRPr="005E466D" w:rsidRDefault="006A44AF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68" w:type="dxa"/>
            <w:shd w:val="clear" w:color="auto" w:fill="FFFFFF"/>
          </w:tcPr>
          <w:p w14:paraId="56E939EF" w14:textId="155BB36B" w:rsidR="007967A9" w:rsidRPr="005E466D" w:rsidRDefault="0081766A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17" w:type="dxa"/>
            <w:shd w:val="clear" w:color="auto" w:fill="FFFFFF"/>
          </w:tcPr>
          <w:p w14:paraId="56E939F0" w14:textId="6BA9BEC4" w:rsidR="007967A9" w:rsidRPr="00594F93" w:rsidRDefault="007967A9" w:rsidP="00594F93">
            <w:pPr>
              <w:shd w:val="clear" w:color="auto" w:fill="FFFFFF"/>
              <w:spacing w:after="0"/>
              <w:ind w:right="-117"/>
              <w:jc w:val="center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</w:p>
        </w:tc>
      </w:tr>
      <w:tr w:rsidR="006A44AF" w:rsidRPr="005E466D" w14:paraId="56E939F6" w14:textId="77777777" w:rsidTr="00594F93">
        <w:trPr>
          <w:trHeight w:val="472"/>
        </w:trPr>
        <w:tc>
          <w:tcPr>
            <w:tcW w:w="1693" w:type="dxa"/>
            <w:shd w:val="clear" w:color="auto" w:fill="FFFFFF"/>
          </w:tcPr>
          <w:p w14:paraId="56E939F2" w14:textId="77777777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694" w:type="dxa"/>
            <w:shd w:val="clear" w:color="auto" w:fill="FFFFFF"/>
          </w:tcPr>
          <w:p w14:paraId="1AA2802C" w14:textId="2E019513" w:rsidR="007967A9" w:rsidRDefault="006A44AF" w:rsidP="00594F93">
            <w:pPr>
              <w:shd w:val="clear" w:color="auto" w:fill="FFFFFF"/>
              <w:spacing w:after="0"/>
              <w:ind w:right="-205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Jovana Cvijica bb</w:t>
            </w:r>
            <w:r w:rsidR="00594F93">
              <w:rPr>
                <w:rFonts w:ascii="Verdana" w:hAnsi="Verdana" w:cs="Arial"/>
                <w:color w:val="002060"/>
                <w:sz w:val="20"/>
                <w:lang w:val="en-GB"/>
              </w:rPr>
              <w:t>, 34000 Kragujevac</w:t>
            </w:r>
          </w:p>
          <w:p w14:paraId="56E939F3" w14:textId="6A086268" w:rsidR="006A44AF" w:rsidRPr="005E466D" w:rsidRDefault="006A44AF" w:rsidP="00594F93">
            <w:pPr>
              <w:shd w:val="clear" w:color="auto" w:fill="FFFFFF"/>
              <w:spacing w:after="0"/>
              <w:ind w:right="-205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9F4" w14:textId="77777777" w:rsidR="007967A9" w:rsidRPr="005E466D" w:rsidRDefault="007967A9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117" w:type="dxa"/>
            <w:shd w:val="clear" w:color="auto" w:fill="FFFFFF"/>
          </w:tcPr>
          <w:p w14:paraId="1FA98A93" w14:textId="77777777" w:rsidR="007967A9" w:rsidRDefault="006A44AF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Serbia</w:t>
            </w:r>
          </w:p>
          <w:p w14:paraId="56E939F5" w14:textId="761F5236" w:rsidR="006A44AF" w:rsidRPr="005E466D" w:rsidRDefault="006A44AF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6A44AF" w:rsidRPr="005E466D" w14:paraId="56E939FC" w14:textId="77777777" w:rsidTr="00594F93">
        <w:trPr>
          <w:trHeight w:val="811"/>
        </w:trPr>
        <w:tc>
          <w:tcPr>
            <w:tcW w:w="1693" w:type="dxa"/>
            <w:shd w:val="clear" w:color="auto" w:fill="FFFFFF"/>
          </w:tcPr>
          <w:p w14:paraId="56E939F7" w14:textId="4635EC2A" w:rsidR="007967A9" w:rsidRPr="005E466D" w:rsidRDefault="007967A9" w:rsidP="00594F93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694" w:type="dxa"/>
            <w:shd w:val="clear" w:color="auto" w:fill="FFFFFF"/>
          </w:tcPr>
          <w:p w14:paraId="6BFA89BA" w14:textId="23BC991D" w:rsidR="007967A9" w:rsidRDefault="00E550B6" w:rsidP="006A44AF">
            <w:pPr>
              <w:shd w:val="clear" w:color="auto" w:fill="FFFFFF"/>
              <w:spacing w:after="0"/>
              <w:ind w:right="-139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US"/>
              </w:rPr>
              <w:t>University IRO</w:t>
            </w:r>
            <w:r w:rsidR="006A44AF">
              <w:rPr>
                <w:rFonts w:ascii="Verdana" w:hAnsi="Verdana" w:cs="Arial"/>
                <w:color w:val="002060"/>
                <w:sz w:val="20"/>
                <w:lang w:val="en-GB"/>
              </w:rPr>
              <w:t>,</w:t>
            </w:r>
          </w:p>
          <w:p w14:paraId="56E939F8" w14:textId="56A25869" w:rsidR="006A44AF" w:rsidRPr="005E466D" w:rsidRDefault="00CF18B7" w:rsidP="006A44AF">
            <w:pPr>
              <w:shd w:val="clear" w:color="auto" w:fill="FFFFFF"/>
              <w:spacing w:after="0"/>
              <w:ind w:right="-139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________</w:t>
            </w:r>
            <w:r w:rsidR="006A44AF">
              <w:rPr>
                <w:rFonts w:ascii="Verdana" w:hAnsi="Verdana" w:cs="Arial"/>
                <w:color w:val="002060"/>
                <w:sz w:val="20"/>
                <w:lang w:val="en-GB"/>
              </w:rPr>
              <w:t>, Faculty Erasmus+ Coordinator</w:t>
            </w:r>
          </w:p>
        </w:tc>
        <w:tc>
          <w:tcPr>
            <w:tcW w:w="2268" w:type="dxa"/>
            <w:shd w:val="clear" w:color="auto" w:fill="FFFFFF"/>
          </w:tcPr>
          <w:p w14:paraId="56E939F9" w14:textId="77777777" w:rsidR="007967A9" w:rsidRDefault="007967A9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77777777" w:rsidR="007967A9" w:rsidRPr="00C17AB2" w:rsidRDefault="007967A9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117" w:type="dxa"/>
            <w:shd w:val="clear" w:color="auto" w:fill="FFFFFF"/>
          </w:tcPr>
          <w:p w14:paraId="16154BDA" w14:textId="0235F891" w:rsidR="007967A9" w:rsidRPr="00594F93" w:rsidRDefault="00FD72BF" w:rsidP="00594F93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  <w:hyperlink r:id="rId11" w:history="1">
              <w:r w:rsidR="009D168D" w:rsidRPr="00594F93">
                <w:rPr>
                  <w:color w:val="002060"/>
                  <w:lang w:val="fr-BE"/>
                </w:rPr>
                <w:t>erasmus@kg.ac.rs</w:t>
              </w:r>
            </w:hyperlink>
          </w:p>
          <w:p w14:paraId="4A7FAE88" w14:textId="77777777" w:rsidR="006A44AF" w:rsidRPr="00594F93" w:rsidRDefault="006A44AF" w:rsidP="00594F93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  <w:r w:rsidRPr="00594F93">
              <w:rPr>
                <w:rFonts w:ascii="Verdana" w:hAnsi="Verdana" w:cs="Arial"/>
                <w:color w:val="002060"/>
                <w:sz w:val="20"/>
                <w:lang w:val="fr-BE"/>
              </w:rPr>
              <w:t>+38134300425</w:t>
            </w:r>
          </w:p>
          <w:p w14:paraId="67AB8E52" w14:textId="77777777" w:rsidR="009D168D" w:rsidRPr="00594F93" w:rsidRDefault="009D168D" w:rsidP="00594F93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</w:p>
          <w:p w14:paraId="56E939FB" w14:textId="7539AC21" w:rsidR="006A44AF" w:rsidRPr="005E466D" w:rsidRDefault="00CF18B7" w:rsidP="00594F93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t>___________</w:t>
            </w:r>
          </w:p>
        </w:tc>
      </w:tr>
      <w:tr w:rsidR="006A44AF" w:rsidRPr="005F0E76" w14:paraId="56E93A03" w14:textId="77777777" w:rsidTr="00594F93">
        <w:trPr>
          <w:trHeight w:val="811"/>
        </w:trPr>
        <w:tc>
          <w:tcPr>
            <w:tcW w:w="1693" w:type="dxa"/>
            <w:shd w:val="clear" w:color="auto" w:fill="FFFFFF"/>
          </w:tcPr>
          <w:p w14:paraId="56E939FD" w14:textId="28969F0F" w:rsidR="00F8532D" w:rsidRPr="00474BE2" w:rsidRDefault="00F8532D" w:rsidP="00594F93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F" w14:textId="7B0AFF86" w:rsidR="00F8532D" w:rsidRPr="005E466D" w:rsidRDefault="00F8532D" w:rsidP="00594F93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94" w:type="dxa"/>
            <w:shd w:val="clear" w:color="auto" w:fill="FFFFFF"/>
          </w:tcPr>
          <w:p w14:paraId="56E93A00" w14:textId="77777777" w:rsidR="00F8532D" w:rsidRPr="005E466D" w:rsidRDefault="00F8532D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1FC07922" w14:textId="10E3D567" w:rsidR="00C422F5" w:rsidRPr="00782942" w:rsidRDefault="00C422F5" w:rsidP="006A44A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14:paraId="56E93A01" w14:textId="35F3CB18" w:rsidR="00F8532D" w:rsidRPr="00F8532D" w:rsidRDefault="00C422F5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17" w:type="dxa"/>
            <w:shd w:val="clear" w:color="auto" w:fill="FFFFFF"/>
          </w:tcPr>
          <w:p w14:paraId="7F97F706" w14:textId="7F2D7F52" w:rsidR="006F285A" w:rsidRDefault="00FD72BF" w:rsidP="006A44AF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FD72BF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009"/>
        <w:gridCol w:w="2811"/>
        <w:gridCol w:w="2261"/>
        <w:gridCol w:w="2408"/>
      </w:tblGrid>
      <w:tr w:rsidR="00A75662" w:rsidRPr="007673FA" w14:paraId="56E93A0A" w14:textId="77777777" w:rsidTr="00E550B6">
        <w:trPr>
          <w:trHeight w:val="371"/>
        </w:trPr>
        <w:tc>
          <w:tcPr>
            <w:tcW w:w="2127" w:type="dxa"/>
            <w:shd w:val="clear" w:color="auto" w:fill="FFFFFF"/>
          </w:tcPr>
          <w:p w14:paraId="56E93A06" w14:textId="77777777" w:rsidR="00A75662" w:rsidRPr="007673FA" w:rsidRDefault="00A75662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997" w:type="dxa"/>
            <w:shd w:val="clear" w:color="auto" w:fill="FFFFFF"/>
          </w:tcPr>
          <w:p w14:paraId="56E93A07" w14:textId="0DE07A6D" w:rsidR="00A75662" w:rsidRPr="007673FA" w:rsidRDefault="00E10A7B" w:rsidP="006A44AF">
            <w:pPr>
              <w:shd w:val="clear" w:color="auto" w:fill="FFFFFF"/>
              <w:spacing w:after="0"/>
              <w:ind w:right="-208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BA6A96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Open University of Cyprus</w:t>
            </w:r>
          </w:p>
        </w:tc>
        <w:tc>
          <w:tcPr>
            <w:tcW w:w="2266" w:type="dxa"/>
            <w:vMerge w:val="restart"/>
            <w:shd w:val="clear" w:color="auto" w:fill="FFFFFF"/>
          </w:tcPr>
          <w:p w14:paraId="56E93A08" w14:textId="60FA8A29" w:rsidR="00A75662" w:rsidRPr="007673FA" w:rsidRDefault="0081766A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099" w:type="dxa"/>
            <w:vMerge w:val="restart"/>
            <w:shd w:val="clear" w:color="auto" w:fill="FFFFFF"/>
          </w:tcPr>
          <w:p w14:paraId="56E93A09" w14:textId="77C55BE5" w:rsidR="00A75662" w:rsidRPr="007673FA" w:rsidRDefault="00A75662" w:rsidP="006A44AF">
            <w:pPr>
              <w:shd w:val="clear" w:color="auto" w:fill="FFFFFF"/>
              <w:spacing w:after="0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E550B6">
        <w:trPr>
          <w:trHeight w:val="371"/>
        </w:trPr>
        <w:tc>
          <w:tcPr>
            <w:tcW w:w="2127" w:type="dxa"/>
            <w:shd w:val="clear" w:color="auto" w:fill="FFFFFF"/>
          </w:tcPr>
          <w:p w14:paraId="56E93A0B" w14:textId="70E282AF" w:rsidR="00A75662" w:rsidRPr="001264FF" w:rsidRDefault="00713E3E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997" w:type="dxa"/>
            <w:shd w:val="clear" w:color="auto" w:fill="FFFFFF"/>
          </w:tcPr>
          <w:p w14:paraId="56E93A0E" w14:textId="1929B2FF" w:rsidR="00A75662" w:rsidRPr="007673FA" w:rsidRDefault="00E10A7B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BA6A96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CY LEFKOSI 01</w:t>
            </w:r>
          </w:p>
        </w:tc>
        <w:tc>
          <w:tcPr>
            <w:tcW w:w="2266" w:type="dxa"/>
            <w:vMerge/>
            <w:shd w:val="clear" w:color="auto" w:fill="FFFFFF"/>
          </w:tcPr>
          <w:p w14:paraId="56E93A0F" w14:textId="77777777" w:rsidR="00A75662" w:rsidRPr="007673FA" w:rsidRDefault="00A75662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099" w:type="dxa"/>
            <w:vMerge/>
            <w:shd w:val="clear" w:color="auto" w:fill="FFFFFF"/>
          </w:tcPr>
          <w:p w14:paraId="56E93A10" w14:textId="77777777" w:rsidR="00A75662" w:rsidRPr="007673FA" w:rsidRDefault="00A75662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E550B6">
        <w:trPr>
          <w:trHeight w:val="559"/>
        </w:trPr>
        <w:tc>
          <w:tcPr>
            <w:tcW w:w="2127" w:type="dxa"/>
            <w:shd w:val="clear" w:color="auto" w:fill="FFFFFF"/>
          </w:tcPr>
          <w:p w14:paraId="56E93A12" w14:textId="77777777" w:rsidR="007967A9" w:rsidRPr="007673FA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997" w:type="dxa"/>
            <w:shd w:val="clear" w:color="auto" w:fill="FFFFFF"/>
          </w:tcPr>
          <w:p w14:paraId="46FB0395" w14:textId="77777777" w:rsidR="00E10A7B" w:rsidRPr="00BA6A96" w:rsidRDefault="00E10A7B" w:rsidP="00E10A7B">
            <w:pPr>
              <w:spacing w:after="0"/>
              <w:ind w:right="-15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BA6A96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P. O. Box 12794, </w:t>
            </w:r>
          </w:p>
          <w:p w14:paraId="56E93A13" w14:textId="26C54259" w:rsidR="007967A9" w:rsidRPr="007673FA" w:rsidRDefault="00E10A7B" w:rsidP="00E10A7B">
            <w:pPr>
              <w:shd w:val="clear" w:color="auto" w:fill="FFFFFF"/>
              <w:spacing w:after="0"/>
              <w:ind w:right="-11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BA6A96">
              <w:rPr>
                <w:rFonts w:ascii="Verdana" w:hAnsi="Verdana" w:cs="Arial"/>
                <w:color w:val="002060"/>
                <w:sz w:val="20"/>
                <w:lang w:val="en-GB"/>
              </w:rPr>
              <w:t>2252 Nicosia, Cyprus</w:t>
            </w:r>
          </w:p>
        </w:tc>
        <w:tc>
          <w:tcPr>
            <w:tcW w:w="2266" w:type="dxa"/>
            <w:shd w:val="clear" w:color="auto" w:fill="FFFFFF"/>
          </w:tcPr>
          <w:p w14:paraId="56E93A14" w14:textId="77777777" w:rsidR="007967A9" w:rsidRPr="007673FA" w:rsidRDefault="00A75662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099" w:type="dxa"/>
            <w:shd w:val="clear" w:color="auto" w:fill="FFFFFF"/>
          </w:tcPr>
          <w:p w14:paraId="56E93A15" w14:textId="69635826" w:rsidR="00594F93" w:rsidRPr="007673FA" w:rsidRDefault="00E550B6" w:rsidP="00E10A7B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 w:rsidRPr="00E550B6">
              <w:rPr>
                <w:rFonts w:ascii="Verdana" w:hAnsi="Verdana" w:cs="Arial"/>
                <w:b/>
                <w:sz w:val="20"/>
                <w:lang w:val="en-GB"/>
              </w:rPr>
              <w:t>Cyprus</w:t>
            </w:r>
            <w:r w:rsidR="00E10A7B">
              <w:rPr>
                <w:rFonts w:ascii="Verdana" w:hAnsi="Verdana" w:cs="Arial"/>
                <w:b/>
                <w:sz w:val="20"/>
                <w:lang w:val="en-GB"/>
              </w:rPr>
              <w:t>/CY</w:t>
            </w:r>
          </w:p>
        </w:tc>
      </w:tr>
      <w:tr w:rsidR="007967A9" w:rsidRPr="00EF398E" w14:paraId="56E93A1B" w14:textId="77777777" w:rsidTr="00E550B6">
        <w:tc>
          <w:tcPr>
            <w:tcW w:w="2127" w:type="dxa"/>
            <w:shd w:val="clear" w:color="auto" w:fill="FFFFFF"/>
          </w:tcPr>
          <w:p w14:paraId="56E93A17" w14:textId="77777777" w:rsidR="007967A9" w:rsidRPr="007673FA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997" w:type="dxa"/>
            <w:shd w:val="clear" w:color="auto" w:fill="FFFFFF"/>
          </w:tcPr>
          <w:p w14:paraId="56E93A18" w14:textId="6684682D" w:rsidR="007967A9" w:rsidRPr="00E550B6" w:rsidRDefault="00E10A7B" w:rsidP="00E550B6">
            <w:pPr>
              <w:shd w:val="clear" w:color="auto" w:fill="FFFFFF"/>
              <w:spacing w:after="0"/>
              <w:ind w:right="-118"/>
              <w:jc w:val="left"/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</w:pPr>
            <w:r w:rsidRPr="00BA6A96">
              <w:rPr>
                <w:rFonts w:ascii="Verdana" w:hAnsi="Verdana" w:cs="Arial"/>
                <w:color w:val="002060"/>
                <w:sz w:val="20"/>
                <w:lang w:val="en-GB"/>
              </w:rPr>
              <w:t>Ms. Erato Ioanna Sarri</w:t>
            </w:r>
          </w:p>
        </w:tc>
        <w:tc>
          <w:tcPr>
            <w:tcW w:w="2266" w:type="dxa"/>
            <w:shd w:val="clear" w:color="auto" w:fill="FFFFFF"/>
          </w:tcPr>
          <w:p w14:paraId="56E93A19" w14:textId="77777777" w:rsidR="007967A9" w:rsidRPr="00782942" w:rsidRDefault="00EF398E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099" w:type="dxa"/>
            <w:shd w:val="clear" w:color="auto" w:fill="FFFFFF"/>
          </w:tcPr>
          <w:p w14:paraId="56E93A1A" w14:textId="795E2B2F" w:rsidR="007967A9" w:rsidRPr="00EF398E" w:rsidRDefault="00E10A7B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BA6A96"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erasmus@ouc.ac.cy</w:t>
            </w:r>
          </w:p>
        </w:tc>
      </w:tr>
    </w:tbl>
    <w:p w14:paraId="56E93A1E" w14:textId="0F7E9235"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</w:t>
      </w:r>
      <w:r w:rsidR="005D5129" w:rsidRPr="00E550B6">
        <w:rPr>
          <w:rFonts w:ascii="Verdana" w:hAnsi="Verdana" w:cs="Calibri"/>
          <w:b/>
          <w:color w:val="002060"/>
          <w:sz w:val="20"/>
          <w:lang w:val="en-GB"/>
        </w:rPr>
        <w:t>OBILITY PROGRAMME</w:t>
      </w:r>
    </w:p>
    <w:p w14:paraId="56E93A25" w14:textId="50681DD4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E550B6">
        <w:rPr>
          <w:rFonts w:ascii="Verdana" w:hAnsi="Verdana" w:cs="Calibri"/>
          <w:highlight w:val="yellow"/>
          <w:lang w:val="en-GB"/>
        </w:rPr>
        <w:t>Main s</w:t>
      </w:r>
      <w:r w:rsidR="005E466D" w:rsidRPr="00E550B6">
        <w:rPr>
          <w:rFonts w:ascii="Verdana" w:hAnsi="Verdana" w:cs="Calibri"/>
          <w:highlight w:val="yellow"/>
          <w:lang w:val="en-GB"/>
        </w:rPr>
        <w:t xml:space="preserve">ubject </w:t>
      </w:r>
      <w:r w:rsidR="00E4376B" w:rsidRPr="00E550B6">
        <w:rPr>
          <w:rFonts w:ascii="Verdana" w:hAnsi="Verdana" w:cs="Calibri"/>
          <w:highlight w:val="yellow"/>
          <w:lang w:val="en-GB"/>
        </w:rPr>
        <w:t>field</w:t>
      </w:r>
      <w:r w:rsidR="00377526" w:rsidRPr="00E550B6">
        <w:rPr>
          <w:rStyle w:val="EndnoteReference"/>
          <w:rFonts w:ascii="Verdana" w:hAnsi="Verdana" w:cs="Calibri"/>
          <w:highlight w:val="yellow"/>
          <w:lang w:val="en-GB"/>
        </w:rPr>
        <w:endnoteReference w:id="7"/>
      </w:r>
      <w:r w:rsidR="00377526" w:rsidRPr="00E550B6">
        <w:rPr>
          <w:rFonts w:ascii="Verdana" w:hAnsi="Verdana" w:cs="Calibri"/>
          <w:highlight w:val="yellow"/>
          <w:lang w:val="en-GB"/>
        </w:rPr>
        <w:t>:</w:t>
      </w:r>
      <w:r w:rsidR="00377526" w:rsidRPr="00121A1B">
        <w:rPr>
          <w:rFonts w:ascii="Verdana" w:hAnsi="Verdana" w:cs="Calibri"/>
          <w:lang w:val="en-GB"/>
        </w:rPr>
        <w:t xml:space="preserve"> 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E550B6">
        <w:rPr>
          <w:rFonts w:ascii="Verdana" w:hAnsi="Verdana" w:cs="Calibri"/>
          <w:highlight w:val="yellow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Number of students at the receiving institution benefiting from the teaching programme: </w:t>
      </w:r>
      <w:r w:rsidRPr="00E550B6">
        <w:rPr>
          <w:rFonts w:ascii="Verdana" w:hAnsi="Verdana" w:cs="Calibri"/>
          <w:highlight w:val="yellow"/>
          <w:lang w:val="en-GB"/>
        </w:rPr>
        <w:t>………………</w:t>
      </w:r>
    </w:p>
    <w:p w14:paraId="56E93A28" w14:textId="77777777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Number of teaching hours: </w:t>
      </w:r>
      <w:r w:rsidRPr="00E550B6">
        <w:rPr>
          <w:rFonts w:ascii="Verdana" w:hAnsi="Verdana" w:cs="Calibri"/>
          <w:highlight w:val="yellow"/>
          <w:lang w:val="en-GB"/>
        </w:rPr>
        <w:t>…………………</w:t>
      </w:r>
    </w:p>
    <w:p w14:paraId="63DFBEF5" w14:textId="38DC3093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 xml:space="preserve">Language of instruction: </w:t>
      </w:r>
      <w:r w:rsidRPr="00E550B6">
        <w:rPr>
          <w:rFonts w:ascii="Verdana" w:hAnsi="Verdana" w:cs="Calibri"/>
          <w:highlight w:val="yellow"/>
          <w:lang w:val="en-GB"/>
        </w:rPr>
        <w:t>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2E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5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B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7" w14:textId="77777777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40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5A4B37">
        <w:trPr>
          <w:jc w:val="center"/>
        </w:trPr>
        <w:tc>
          <w:tcPr>
            <w:tcW w:w="8876" w:type="dxa"/>
            <w:shd w:val="clear" w:color="auto" w:fill="FFFF00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5A4B37">
        <w:trPr>
          <w:jc w:val="center"/>
        </w:trPr>
        <w:tc>
          <w:tcPr>
            <w:tcW w:w="8841" w:type="dxa"/>
            <w:shd w:val="clear" w:color="auto" w:fill="FFFF00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56E93A4C" w14:textId="1B908F4E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6A44AF">
              <w:rPr>
                <w:rFonts w:ascii="Verdana" w:hAnsi="Verdana" w:cs="Calibri"/>
                <w:sz w:val="20"/>
                <w:lang w:val="en-GB"/>
              </w:rPr>
              <w:t xml:space="preserve"> 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47F091" w14:textId="77777777" w:rsidR="00923F24" w:rsidRDefault="00923F24">
      <w:r>
        <w:separator/>
      </w:r>
    </w:p>
  </w:endnote>
  <w:endnote w:type="continuationSeparator" w:id="0">
    <w:p w14:paraId="7528588B" w14:textId="77777777" w:rsidR="00923F24" w:rsidRDefault="00923F24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2F549E" w:rsidRDefault="009F5B61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refererences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70AAE2E3" w14:textId="538EC549"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can be provided electronically or through any other means accessible to the </w:t>
      </w:r>
      <w:r w:rsidR="00131D6D">
        <w:rPr>
          <w:rFonts w:ascii="Verdana" w:hAnsi="Verdana" w:cs="Calibri"/>
          <w:sz w:val="16"/>
          <w:szCs w:val="16"/>
          <w:lang w:val="en-GB"/>
        </w:rPr>
        <w:t>staff member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 and the </w:t>
      </w:r>
      <w:r w:rsidR="00131D6D">
        <w:rPr>
          <w:rFonts w:ascii="Verdana" w:hAnsi="Verdana" w:cs="Calibri"/>
          <w:sz w:val="16"/>
          <w:szCs w:val="16"/>
          <w:lang w:val="en-GB"/>
        </w:rPr>
        <w:t>s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ending </w:t>
      </w:r>
      <w:r w:rsidR="00131D6D">
        <w:rPr>
          <w:rFonts w:ascii="Verdana" w:hAnsi="Verdana" w:cs="Calibri"/>
          <w:sz w:val="16"/>
          <w:szCs w:val="16"/>
          <w:lang w:val="en-GB"/>
        </w:rPr>
        <w:t>i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>nstitution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72B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237AAE" w14:textId="77777777" w:rsidR="00923F24" w:rsidRDefault="00923F24">
      <w:r>
        <w:separator/>
      </w:r>
    </w:p>
  </w:footnote>
  <w:footnote w:type="continuationSeparator" w:id="0">
    <w:p w14:paraId="09150389" w14:textId="77777777" w:rsidR="00923F24" w:rsidRDefault="00923F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67FF05AC" w:rsidR="00E01AAA" w:rsidRPr="00AD66BB" w:rsidRDefault="003A2F6D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6E93A64" wp14:editId="627BCD62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3D89973D" w:rsidR="00506408" w:rsidRPr="00B6735A" w:rsidRDefault="003643CB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E93A62" wp14:editId="71CE6204">
              <wp:simplePos x="0" y="0"/>
              <wp:positionH relativeFrom="column">
                <wp:posOffset>4168140</wp:posOffset>
              </wp:positionH>
              <wp:positionV relativeFrom="paragraph">
                <wp:posOffset>-589280</wp:posOffset>
              </wp:positionV>
              <wp:extent cx="1728470" cy="570865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28.2pt;margin-top:-46.4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77777777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t’s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E98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B03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3898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3CB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4F93"/>
    <w:rsid w:val="00595FA2"/>
    <w:rsid w:val="005970CB"/>
    <w:rsid w:val="005977C7"/>
    <w:rsid w:val="005A1D32"/>
    <w:rsid w:val="005A4856"/>
    <w:rsid w:val="005A4AE2"/>
    <w:rsid w:val="005A4B37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0BCA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4AF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365D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3F24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68D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144D"/>
    <w:rsid w:val="00CF18B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0A7B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3CD7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50B6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2BF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6E939CB"/>
  <w15:docId w15:val="{BECBC36D-91FB-469A-BF11-A4D923486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BFC0A843-7B19-4EA9-A0AB-81F514216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64</TotalTime>
  <Pages>3</Pages>
  <Words>487</Words>
  <Characters>2778</Characters>
  <Application>Microsoft Office Word</Application>
  <DocSecurity>0</DocSecurity>
  <PresentationFormat>Microsoft Word 11.0</PresentationFormat>
  <Lines>23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3259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Ivana</cp:lastModifiedBy>
  <cp:revision>10</cp:revision>
  <cp:lastPrinted>2013-11-06T08:46:00Z</cp:lastPrinted>
  <dcterms:created xsi:type="dcterms:W3CDTF">2017-11-27T08:55:00Z</dcterms:created>
  <dcterms:modified xsi:type="dcterms:W3CDTF">2019-01-23T09:21:00Z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