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Reference"/>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t xml:space="preserve">till </w:t>
      </w:r>
      <w:r w:rsidRPr="00490F95">
        <w:rPr>
          <w:rFonts w:ascii="Verdana" w:hAnsi="Verdana" w:cs="Calibri"/>
          <w:i/>
          <w:lang w:val="en-GB"/>
        </w:rPr>
        <w:t>[day/month/year]</w:t>
      </w:r>
    </w:p>
    <w:p w14:paraId="2D8D8A40" w14:textId="77777777" w:rsidR="00490F95" w:rsidRDefault="00490F95" w:rsidP="00B223B0">
      <w:pPr>
        <w:pStyle w:val="CommentText"/>
        <w:tabs>
          <w:tab w:val="left" w:pos="2552"/>
          <w:tab w:val="left" w:pos="3686"/>
          <w:tab w:val="left" w:pos="5954"/>
        </w:tabs>
        <w:spacing w:after="0"/>
        <w:rPr>
          <w:rFonts w:ascii="Verdana" w:hAnsi="Verdana" w:cs="Calibri"/>
          <w:lang w:val="en-GB"/>
        </w:rPr>
      </w:pPr>
    </w:p>
    <w:p w14:paraId="05D39490" w14:textId="0984C4E5" w:rsidR="00252D45" w:rsidRDefault="00252D45" w:rsidP="00B223B0">
      <w:pPr>
        <w:pStyle w:val="CommentText"/>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sidR="00185433">
        <w:rPr>
          <w:rFonts w:ascii="Verdana" w:hAnsi="Verdana" w:cs="Calibri"/>
          <w:lang w:val="en-GB"/>
        </w:rPr>
        <w:t>5</w:t>
      </w:r>
      <w:r>
        <w:rPr>
          <w:rFonts w:ascii="Verdana" w:hAnsi="Verdana" w:cs="Calibri"/>
          <w:lang w:val="en-GB"/>
        </w:rPr>
        <w:t xml:space="preserve"> </w:t>
      </w:r>
    </w:p>
    <w:p w14:paraId="41C7440C" w14:textId="77777777" w:rsidR="00F71F07" w:rsidRDefault="00F71F07" w:rsidP="00185433">
      <w:pPr>
        <w:spacing w:after="0"/>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2201"/>
        <w:gridCol w:w="2172"/>
        <w:gridCol w:w="2207"/>
        <w:gridCol w:w="2198"/>
      </w:tblGrid>
      <w:tr w:rsidR="001B0BB8" w:rsidRPr="00185433" w14:paraId="56E939D3" w14:textId="77777777" w:rsidTr="00185433">
        <w:trPr>
          <w:trHeight w:val="334"/>
        </w:trPr>
        <w:tc>
          <w:tcPr>
            <w:tcW w:w="2232" w:type="dxa"/>
            <w:shd w:val="clear" w:color="auto" w:fill="FFFFFF"/>
          </w:tcPr>
          <w:p w14:paraId="56E939CF" w14:textId="77777777" w:rsidR="001903D7" w:rsidRPr="00185433" w:rsidRDefault="001903D7"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 xml:space="preserve">Last </w:t>
            </w:r>
            <w:r w:rsidR="00EC15C9" w:rsidRPr="00185433">
              <w:rPr>
                <w:rFonts w:ascii="Verdana" w:hAnsi="Verdana" w:cs="Arial"/>
                <w:sz w:val="20"/>
                <w:highlight w:val="yellow"/>
                <w:lang w:val="en-GB"/>
              </w:rPr>
              <w:t>n</w:t>
            </w:r>
            <w:r w:rsidRPr="00185433">
              <w:rPr>
                <w:rFonts w:ascii="Verdana" w:hAnsi="Verdana" w:cs="Arial"/>
                <w:sz w:val="20"/>
                <w:highlight w:val="yellow"/>
                <w:lang w:val="en-GB"/>
              </w:rPr>
              <w:t>ame</w:t>
            </w:r>
            <w:r w:rsidR="007967A9" w:rsidRPr="00185433">
              <w:rPr>
                <w:rFonts w:ascii="Verdana" w:hAnsi="Verdana" w:cs="Arial"/>
                <w:sz w:val="20"/>
                <w:highlight w:val="yellow"/>
                <w:lang w:val="en-GB"/>
              </w:rPr>
              <w:t xml:space="preserve"> (s)</w:t>
            </w:r>
          </w:p>
        </w:tc>
        <w:tc>
          <w:tcPr>
            <w:tcW w:w="2232" w:type="dxa"/>
            <w:shd w:val="clear" w:color="auto" w:fill="auto"/>
          </w:tcPr>
          <w:p w14:paraId="56E939D0" w14:textId="77777777" w:rsidR="001903D7" w:rsidRPr="00185433" w:rsidRDefault="001903D7" w:rsidP="00B223B0">
            <w:pPr>
              <w:shd w:val="clear" w:color="auto" w:fill="FFFFFF"/>
              <w:spacing w:after="120"/>
              <w:ind w:right="-993"/>
              <w:jc w:val="left"/>
              <w:rPr>
                <w:rFonts w:ascii="Verdana" w:hAnsi="Verdana" w:cs="Arial"/>
                <w:b/>
                <w:color w:val="002060"/>
                <w:sz w:val="20"/>
                <w:highlight w:val="yellow"/>
                <w:lang w:val="en-GB"/>
              </w:rPr>
            </w:pPr>
          </w:p>
        </w:tc>
        <w:tc>
          <w:tcPr>
            <w:tcW w:w="2232" w:type="dxa"/>
            <w:shd w:val="clear" w:color="auto" w:fill="FFFFFF"/>
          </w:tcPr>
          <w:p w14:paraId="56E939D1" w14:textId="77777777" w:rsidR="001903D7" w:rsidRPr="00185433" w:rsidRDefault="00DC2874"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 xml:space="preserve">First </w:t>
            </w:r>
            <w:r w:rsidR="00EC15C9" w:rsidRPr="00185433">
              <w:rPr>
                <w:rFonts w:ascii="Verdana" w:hAnsi="Verdana" w:cs="Arial"/>
                <w:sz w:val="20"/>
                <w:highlight w:val="yellow"/>
                <w:lang w:val="en-GB"/>
              </w:rPr>
              <w:t>n</w:t>
            </w:r>
            <w:r w:rsidRPr="00185433">
              <w:rPr>
                <w:rFonts w:ascii="Verdana" w:hAnsi="Verdana" w:cs="Arial"/>
                <w:sz w:val="20"/>
                <w:highlight w:val="yellow"/>
                <w:lang w:val="en-GB"/>
              </w:rPr>
              <w:t>ame</w:t>
            </w:r>
            <w:r w:rsidR="007967A9" w:rsidRPr="00185433">
              <w:rPr>
                <w:rFonts w:ascii="Verdana" w:hAnsi="Verdana" w:cs="Arial"/>
                <w:sz w:val="20"/>
                <w:highlight w:val="yellow"/>
                <w:lang w:val="en-GB"/>
              </w:rPr>
              <w:t xml:space="preserve"> (s)</w:t>
            </w:r>
          </w:p>
        </w:tc>
        <w:tc>
          <w:tcPr>
            <w:tcW w:w="2232" w:type="dxa"/>
            <w:shd w:val="clear" w:color="auto" w:fill="FFFFFF"/>
          </w:tcPr>
          <w:p w14:paraId="56E939D2" w14:textId="77777777" w:rsidR="001903D7" w:rsidRPr="00185433" w:rsidRDefault="001903D7" w:rsidP="00B223B0">
            <w:pPr>
              <w:shd w:val="clear" w:color="auto" w:fill="FFFFFF"/>
              <w:spacing w:after="120"/>
              <w:ind w:right="-993"/>
              <w:jc w:val="center"/>
              <w:rPr>
                <w:rFonts w:ascii="Verdana" w:hAnsi="Verdana" w:cs="Arial"/>
                <w:b/>
                <w:color w:val="002060"/>
                <w:sz w:val="20"/>
                <w:highlight w:val="yellow"/>
                <w:lang w:val="en-GB"/>
              </w:rPr>
            </w:pPr>
          </w:p>
        </w:tc>
      </w:tr>
      <w:tr w:rsidR="003D7EC0" w:rsidRPr="00185433" w14:paraId="56E939D8" w14:textId="77777777" w:rsidTr="00107B17">
        <w:trPr>
          <w:trHeight w:val="412"/>
        </w:trPr>
        <w:tc>
          <w:tcPr>
            <w:tcW w:w="2232" w:type="dxa"/>
            <w:shd w:val="clear" w:color="auto" w:fill="FFFFFF"/>
          </w:tcPr>
          <w:p w14:paraId="56E939D4" w14:textId="77777777" w:rsidR="00DF7065" w:rsidRPr="00185433" w:rsidRDefault="00DF7065" w:rsidP="00B223B0">
            <w:pPr>
              <w:shd w:val="clear" w:color="auto" w:fill="FFFFFF"/>
              <w:spacing w:after="120"/>
              <w:ind w:right="-993"/>
              <w:jc w:val="left"/>
              <w:rPr>
                <w:rFonts w:ascii="Verdana" w:hAnsi="Verdana" w:cs="Arial"/>
                <w:sz w:val="20"/>
                <w:highlight w:val="yellow"/>
                <w:lang w:val="is-IS"/>
              </w:rPr>
            </w:pPr>
            <w:r w:rsidRPr="00185433">
              <w:rPr>
                <w:rFonts w:ascii="Verdana" w:hAnsi="Verdana" w:cs="Arial"/>
                <w:sz w:val="20"/>
                <w:highlight w:val="yellow"/>
                <w:lang w:val="en-GB"/>
              </w:rPr>
              <w:t>Seniority</w:t>
            </w:r>
            <w:r w:rsidR="007967A9" w:rsidRPr="00185433">
              <w:rPr>
                <w:rStyle w:val="EndnoteReference"/>
                <w:rFonts w:ascii="Verdana" w:hAnsi="Verdana" w:cs="Arial"/>
                <w:sz w:val="20"/>
                <w:highlight w:val="yellow"/>
                <w:lang w:val="en-GB"/>
              </w:rPr>
              <w:endnoteReference w:id="2"/>
            </w:r>
          </w:p>
        </w:tc>
        <w:tc>
          <w:tcPr>
            <w:tcW w:w="2232" w:type="dxa"/>
            <w:shd w:val="clear" w:color="auto" w:fill="FFFFFF"/>
          </w:tcPr>
          <w:p w14:paraId="56E939D5" w14:textId="77777777" w:rsidR="001903D7" w:rsidRPr="00185433" w:rsidRDefault="001903D7" w:rsidP="00B223B0">
            <w:pPr>
              <w:shd w:val="clear" w:color="auto" w:fill="FFFFFF"/>
              <w:spacing w:after="120"/>
              <w:ind w:right="-993"/>
              <w:jc w:val="left"/>
              <w:rPr>
                <w:rFonts w:ascii="Verdana" w:hAnsi="Verdana" w:cs="Arial"/>
                <w:color w:val="002060"/>
                <w:sz w:val="20"/>
                <w:highlight w:val="yellow"/>
                <w:lang w:val="en-GB"/>
              </w:rPr>
            </w:pPr>
          </w:p>
        </w:tc>
        <w:tc>
          <w:tcPr>
            <w:tcW w:w="2232" w:type="dxa"/>
            <w:shd w:val="clear" w:color="auto" w:fill="FFFFFF"/>
          </w:tcPr>
          <w:p w14:paraId="56E939D6" w14:textId="77777777" w:rsidR="001903D7" w:rsidRPr="00185433" w:rsidRDefault="00E67F2F"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Nationality</w:t>
            </w:r>
            <w:r w:rsidR="007967A9" w:rsidRPr="00185433">
              <w:rPr>
                <w:rStyle w:val="EndnoteReference"/>
                <w:rFonts w:ascii="Verdana" w:hAnsi="Verdana" w:cs="Arial"/>
                <w:sz w:val="20"/>
                <w:highlight w:val="yellow"/>
                <w:lang w:val="en-GB"/>
              </w:rPr>
              <w:endnoteReference w:id="3"/>
            </w:r>
          </w:p>
        </w:tc>
        <w:tc>
          <w:tcPr>
            <w:tcW w:w="2232" w:type="dxa"/>
            <w:shd w:val="clear" w:color="auto" w:fill="FFFFFF"/>
          </w:tcPr>
          <w:p w14:paraId="56E939D7" w14:textId="77777777" w:rsidR="001903D7" w:rsidRPr="00185433" w:rsidRDefault="001903D7" w:rsidP="00B223B0">
            <w:pPr>
              <w:shd w:val="clear" w:color="auto" w:fill="FFFFFF"/>
              <w:spacing w:after="120"/>
              <w:ind w:right="-993"/>
              <w:jc w:val="center"/>
              <w:rPr>
                <w:rFonts w:ascii="Verdana" w:hAnsi="Verdana" w:cs="Arial"/>
                <w:b/>
                <w:sz w:val="20"/>
                <w:highlight w:val="yellow"/>
                <w:lang w:val="en-GB"/>
              </w:rPr>
            </w:pPr>
          </w:p>
        </w:tc>
      </w:tr>
      <w:tr w:rsidR="003D7EC0" w:rsidRPr="00185433" w14:paraId="56E939DD" w14:textId="77777777" w:rsidTr="00107B17">
        <w:tc>
          <w:tcPr>
            <w:tcW w:w="2232" w:type="dxa"/>
            <w:shd w:val="clear" w:color="auto" w:fill="FFFFFF"/>
          </w:tcPr>
          <w:p w14:paraId="56E939D9" w14:textId="77777777" w:rsidR="001903D7" w:rsidRPr="00185433" w:rsidRDefault="00DF7065" w:rsidP="00B223B0">
            <w:pPr>
              <w:shd w:val="clear" w:color="auto" w:fill="FFFFFF"/>
              <w:spacing w:after="120"/>
              <w:ind w:right="-993"/>
              <w:jc w:val="left"/>
              <w:rPr>
                <w:rFonts w:ascii="Verdana" w:hAnsi="Verdana" w:cs="Arial"/>
                <w:sz w:val="20"/>
                <w:highlight w:val="yellow"/>
                <w:lang w:val="en-GB"/>
              </w:rPr>
            </w:pPr>
            <w:r w:rsidRPr="00185433">
              <w:rPr>
                <w:rFonts w:ascii="Verdana" w:hAnsi="Verdana" w:cs="Arial"/>
                <w:sz w:val="20"/>
                <w:highlight w:val="yellow"/>
                <w:lang w:val="en-GB"/>
              </w:rPr>
              <w:t>Sex</w:t>
            </w:r>
            <w:r w:rsidR="00AA0AF4" w:rsidRPr="00185433">
              <w:rPr>
                <w:rFonts w:ascii="Verdana" w:hAnsi="Verdana" w:cs="Arial"/>
                <w:sz w:val="20"/>
                <w:highlight w:val="yellow"/>
                <w:lang w:val="en-GB"/>
              </w:rPr>
              <w:t xml:space="preserve"> </w:t>
            </w:r>
            <w:r w:rsidR="00AA0AF4" w:rsidRPr="00185433">
              <w:rPr>
                <w:rFonts w:ascii="Verdana" w:hAnsi="Verdana" w:cs="Calibri"/>
                <w:sz w:val="20"/>
                <w:highlight w:val="yellow"/>
                <w:lang w:val="en-GB"/>
              </w:rPr>
              <w:t>[</w:t>
            </w:r>
            <w:r w:rsidR="00AA0AF4" w:rsidRPr="00185433">
              <w:rPr>
                <w:rFonts w:ascii="Verdana" w:hAnsi="Verdana" w:cs="Calibri"/>
                <w:i/>
                <w:sz w:val="20"/>
                <w:highlight w:val="yellow"/>
                <w:lang w:val="en-GB"/>
              </w:rPr>
              <w:t>M/F</w:t>
            </w:r>
            <w:r w:rsidR="00AA0AF4" w:rsidRPr="00185433">
              <w:rPr>
                <w:rFonts w:ascii="Verdana" w:hAnsi="Verdana" w:cs="Calibri"/>
                <w:sz w:val="20"/>
                <w:highlight w:val="yellow"/>
                <w:lang w:val="en-GB"/>
              </w:rPr>
              <w:t>]</w:t>
            </w:r>
          </w:p>
        </w:tc>
        <w:tc>
          <w:tcPr>
            <w:tcW w:w="2232" w:type="dxa"/>
            <w:shd w:val="clear" w:color="auto" w:fill="FFFFFF"/>
          </w:tcPr>
          <w:p w14:paraId="56E939DA" w14:textId="77777777" w:rsidR="001903D7" w:rsidRPr="00185433" w:rsidRDefault="001903D7" w:rsidP="00B223B0">
            <w:pPr>
              <w:shd w:val="clear" w:color="auto" w:fill="FFFFFF"/>
              <w:spacing w:after="120"/>
              <w:ind w:right="-993"/>
              <w:jc w:val="left"/>
              <w:rPr>
                <w:rFonts w:ascii="Verdana" w:hAnsi="Verdana" w:cs="Arial"/>
                <w:color w:val="002060"/>
                <w:sz w:val="20"/>
                <w:highlight w:val="yellow"/>
                <w:lang w:val="en-GB"/>
              </w:rPr>
            </w:pPr>
          </w:p>
        </w:tc>
        <w:tc>
          <w:tcPr>
            <w:tcW w:w="2232" w:type="dxa"/>
            <w:shd w:val="clear" w:color="auto" w:fill="FFFFFF"/>
          </w:tcPr>
          <w:p w14:paraId="56E939DB" w14:textId="77777777" w:rsidR="001903D7" w:rsidRPr="00185433" w:rsidRDefault="00AA0AF4" w:rsidP="00B223B0">
            <w:pPr>
              <w:shd w:val="clear" w:color="auto" w:fill="FFFFFF"/>
              <w:spacing w:after="120"/>
              <w:ind w:right="-993"/>
              <w:jc w:val="left"/>
              <w:rPr>
                <w:rFonts w:ascii="Verdana" w:hAnsi="Verdana" w:cs="Arial"/>
                <w:b/>
                <w:color w:val="002060"/>
                <w:sz w:val="20"/>
                <w:highlight w:val="yellow"/>
                <w:lang w:val="en-GB"/>
              </w:rPr>
            </w:pPr>
            <w:r w:rsidRPr="00185433">
              <w:rPr>
                <w:rFonts w:ascii="Verdana" w:hAnsi="Verdana" w:cs="Arial"/>
                <w:sz w:val="20"/>
                <w:highlight w:val="yellow"/>
                <w:lang w:val="en-GB"/>
              </w:rPr>
              <w:t>Academic year</w:t>
            </w:r>
          </w:p>
        </w:tc>
        <w:tc>
          <w:tcPr>
            <w:tcW w:w="2232" w:type="dxa"/>
            <w:shd w:val="clear" w:color="auto" w:fill="FFFFFF"/>
          </w:tcPr>
          <w:p w14:paraId="56E939DC" w14:textId="77777777" w:rsidR="001903D7" w:rsidRPr="00185433" w:rsidRDefault="00AA0AF4" w:rsidP="00B223B0">
            <w:pPr>
              <w:shd w:val="clear" w:color="auto" w:fill="FFFFFF"/>
              <w:spacing w:after="120"/>
              <w:ind w:right="-993"/>
              <w:jc w:val="left"/>
              <w:rPr>
                <w:rFonts w:ascii="Verdana" w:hAnsi="Verdana" w:cs="Arial"/>
                <w:b/>
                <w:color w:val="002060"/>
                <w:sz w:val="20"/>
                <w:highlight w:val="yellow"/>
                <w:lang w:val="en-GB"/>
              </w:rPr>
            </w:pPr>
            <w:r w:rsidRPr="00185433">
              <w:rPr>
                <w:rFonts w:ascii="Verdana" w:hAnsi="Verdana" w:cs="Arial"/>
                <w:color w:val="002060"/>
                <w:sz w:val="20"/>
                <w:highlight w:val="yellow"/>
                <w:lang w:val="en-GB"/>
              </w:rPr>
              <w:t>20../20</w:t>
            </w:r>
            <w:proofErr w:type="gramStart"/>
            <w:r w:rsidRPr="00185433">
              <w:rPr>
                <w:rFonts w:ascii="Verdana" w:hAnsi="Verdana" w:cs="Arial"/>
                <w:color w:val="002060"/>
                <w:sz w:val="20"/>
                <w:highlight w:val="yellow"/>
                <w:lang w:val="en-GB"/>
              </w:rPr>
              <w:t>..</w:t>
            </w:r>
            <w:proofErr w:type="gramEnd"/>
          </w:p>
        </w:tc>
      </w:tr>
      <w:tr w:rsidR="0081766A" w:rsidRPr="007673FA" w14:paraId="56E939E2" w14:textId="77777777" w:rsidTr="00BF69EC">
        <w:tc>
          <w:tcPr>
            <w:tcW w:w="223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185433">
              <w:rPr>
                <w:rFonts w:ascii="Verdana" w:hAnsi="Verdana" w:cs="Arial"/>
                <w:sz w:val="20"/>
                <w:highlight w:val="yellow"/>
                <w:lang w:val="en-GB"/>
              </w:rPr>
              <w:t>E-mail</w:t>
            </w:r>
          </w:p>
        </w:tc>
        <w:tc>
          <w:tcPr>
            <w:tcW w:w="669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14EE27F" w14:textId="6DDCD689" w:rsidR="00BF69EC" w:rsidRDefault="007967A9" w:rsidP="00BF69EC">
      <w:pPr>
        <w:shd w:val="clear" w:color="auto" w:fill="FFFFFF"/>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6"/>
        <w:gridCol w:w="2154"/>
        <w:gridCol w:w="2228"/>
        <w:gridCol w:w="2254"/>
      </w:tblGrid>
      <w:tr w:rsidR="00116FBB" w:rsidRPr="009F5B61" w14:paraId="56E939EA" w14:textId="77777777" w:rsidTr="00BF69EC">
        <w:trPr>
          <w:trHeight w:val="314"/>
        </w:trPr>
        <w:tc>
          <w:tcPr>
            <w:tcW w:w="2228" w:type="dxa"/>
            <w:shd w:val="clear" w:color="auto" w:fill="FFFFFF"/>
          </w:tcPr>
          <w:p w14:paraId="56E939E5" w14:textId="77777777" w:rsidR="00116FBB" w:rsidRPr="005E466D" w:rsidRDefault="00116FBB"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0B1ED100" w:rsidR="00116FBB" w:rsidRPr="005E466D" w:rsidRDefault="00185433" w:rsidP="00185433">
            <w:pPr>
              <w:shd w:val="clear" w:color="auto" w:fill="FFFFFF"/>
              <w:spacing w:after="0"/>
              <w:ind w:right="-993"/>
              <w:jc w:val="center"/>
              <w:rPr>
                <w:rFonts w:ascii="Verdana" w:hAnsi="Verdana" w:cs="Arial"/>
                <w:b/>
                <w:color w:val="002060"/>
                <w:sz w:val="20"/>
                <w:lang w:val="en-GB"/>
              </w:rPr>
            </w:pPr>
            <w:r>
              <w:rPr>
                <w:rFonts w:ascii="Verdana" w:hAnsi="Verdana" w:cs="Arial"/>
                <w:b/>
                <w:color w:val="002060"/>
                <w:sz w:val="20"/>
                <w:lang w:val="en-GB"/>
              </w:rPr>
              <w:t>University of Kragujevac</w:t>
            </w: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Reference"/>
                <w:rFonts w:ascii="Verdana" w:hAnsi="Verdana" w:cs="Arial"/>
                <w:sz w:val="20"/>
                <w:lang w:val="en-GB"/>
              </w:rPr>
              <w:endnoteReference w:id="4"/>
            </w:r>
            <w:r w:rsidRPr="005E466D">
              <w:rPr>
                <w:rFonts w:ascii="Verdana" w:hAnsi="Verdana" w:cs="Arial"/>
                <w:sz w:val="20"/>
                <w:lang w:val="en-GB"/>
              </w:rPr>
              <w:t xml:space="preserve"> </w:t>
            </w:r>
          </w:p>
          <w:p w14:paraId="56E939EC" w14:textId="77777777" w:rsidR="007967A9" w:rsidRPr="005E466D" w:rsidRDefault="007967A9" w:rsidP="00185433">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85433">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3844B60E" w:rsidR="007967A9" w:rsidRPr="005E466D" w:rsidRDefault="00185433" w:rsidP="00185433">
            <w:pPr>
              <w:shd w:val="clear" w:color="auto" w:fill="FFFFFF"/>
              <w:spacing w:after="0"/>
              <w:ind w:right="-993"/>
              <w:jc w:val="left"/>
              <w:rPr>
                <w:rFonts w:ascii="Verdana" w:hAnsi="Verdana" w:cs="Arial"/>
                <w:b/>
                <w:color w:val="002060"/>
                <w:sz w:val="20"/>
                <w:lang w:val="en-GB"/>
              </w:rPr>
            </w:pPr>
            <w:r>
              <w:rPr>
                <w:rFonts w:ascii="Verdana" w:hAnsi="Verdana" w:cs="Arial"/>
                <w:b/>
                <w:color w:val="002060"/>
                <w:sz w:val="20"/>
                <w:lang w:val="en-GB"/>
              </w:rPr>
              <w:t>N/A</w:t>
            </w:r>
          </w:p>
        </w:tc>
        <w:tc>
          <w:tcPr>
            <w:tcW w:w="2228" w:type="dxa"/>
            <w:shd w:val="clear" w:color="auto" w:fill="FFFFFF"/>
          </w:tcPr>
          <w:p w14:paraId="56E939EF" w14:textId="155BB36B" w:rsidR="007967A9" w:rsidRPr="005E466D" w:rsidRDefault="0081766A" w:rsidP="00185433">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3B0DF592" w:rsidR="007967A9" w:rsidRPr="005E466D" w:rsidRDefault="007967A9" w:rsidP="00185433">
            <w:pPr>
              <w:shd w:val="clear" w:color="auto" w:fill="FFFFFF"/>
              <w:spacing w:after="0"/>
              <w:ind w:right="-993"/>
              <w:jc w:val="center"/>
              <w:rPr>
                <w:rFonts w:ascii="Verdana" w:hAnsi="Verdana" w:cs="Arial"/>
                <w:b/>
                <w:color w:val="002060"/>
                <w:sz w:val="20"/>
                <w:lang w:val="en-GB"/>
              </w:rPr>
            </w:pPr>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0EA65D09" w:rsidR="007967A9" w:rsidRPr="005E466D" w:rsidRDefault="00185433" w:rsidP="00185433">
            <w:pPr>
              <w:shd w:val="clear" w:color="auto" w:fill="FFFFFF"/>
              <w:spacing w:after="0"/>
              <w:ind w:right="-63"/>
              <w:jc w:val="left"/>
              <w:rPr>
                <w:rFonts w:ascii="Verdana" w:hAnsi="Verdana" w:cs="Arial"/>
                <w:color w:val="002060"/>
                <w:sz w:val="20"/>
                <w:lang w:val="en-GB"/>
              </w:rPr>
            </w:pPr>
            <w:r>
              <w:rPr>
                <w:rFonts w:ascii="Verdana" w:hAnsi="Verdana" w:cs="Arial"/>
                <w:color w:val="002060"/>
                <w:sz w:val="20"/>
                <w:lang w:val="en-GB"/>
              </w:rPr>
              <w:t xml:space="preserve">Jovana </w:t>
            </w:r>
            <w:proofErr w:type="spellStart"/>
            <w:r>
              <w:rPr>
                <w:rFonts w:ascii="Verdana" w:hAnsi="Verdana" w:cs="Arial"/>
                <w:color w:val="002060"/>
                <w:sz w:val="20"/>
                <w:lang w:val="en-GB"/>
              </w:rPr>
              <w:t>Cvijica</w:t>
            </w:r>
            <w:proofErr w:type="spellEnd"/>
            <w:r>
              <w:rPr>
                <w:rFonts w:ascii="Verdana" w:hAnsi="Verdana" w:cs="Arial"/>
                <w:color w:val="002060"/>
                <w:sz w:val="20"/>
                <w:lang w:val="en-GB"/>
              </w:rPr>
              <w:t xml:space="preserve"> bb, 34000 Kragujevac</w:t>
            </w:r>
          </w:p>
        </w:tc>
        <w:tc>
          <w:tcPr>
            <w:tcW w:w="2228" w:type="dxa"/>
            <w:shd w:val="clear" w:color="auto" w:fill="FFFFFF"/>
          </w:tcPr>
          <w:p w14:paraId="56E939F4" w14:textId="77777777" w:rsidR="007967A9" w:rsidRPr="005E466D" w:rsidRDefault="007967A9" w:rsidP="00185433">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Reference"/>
                <w:rFonts w:ascii="Verdana" w:hAnsi="Verdana" w:cs="Arial"/>
                <w:sz w:val="20"/>
                <w:lang w:val="en-GB"/>
              </w:rPr>
              <w:endnoteReference w:id="5"/>
            </w:r>
          </w:p>
        </w:tc>
        <w:tc>
          <w:tcPr>
            <w:tcW w:w="2228" w:type="dxa"/>
            <w:shd w:val="clear" w:color="auto" w:fill="FFFFFF"/>
          </w:tcPr>
          <w:p w14:paraId="56E939F5" w14:textId="2099ED4B" w:rsidR="00185433" w:rsidRPr="005E466D" w:rsidRDefault="00185433" w:rsidP="00185433">
            <w:pPr>
              <w:shd w:val="clear" w:color="auto" w:fill="FFFFFF"/>
              <w:spacing w:after="0"/>
              <w:jc w:val="center"/>
              <w:rPr>
                <w:rFonts w:ascii="Verdana" w:hAnsi="Verdana" w:cs="Arial"/>
                <w:b/>
                <w:sz w:val="20"/>
                <w:lang w:val="en-GB"/>
              </w:rPr>
            </w:pPr>
            <w:r>
              <w:rPr>
                <w:rFonts w:ascii="Verdana" w:hAnsi="Verdana" w:cs="Arial"/>
                <w:b/>
                <w:sz w:val="20"/>
                <w:lang w:val="en-GB"/>
              </w:rPr>
              <w:t>Serbia, RS</w:t>
            </w:r>
          </w:p>
        </w:tc>
      </w:tr>
      <w:tr w:rsidR="007967A9" w:rsidRPr="005E466D" w14:paraId="56E939FC" w14:textId="77777777" w:rsidTr="00107B17">
        <w:trPr>
          <w:trHeight w:val="811"/>
        </w:trPr>
        <w:tc>
          <w:tcPr>
            <w:tcW w:w="2228" w:type="dxa"/>
            <w:shd w:val="clear" w:color="auto" w:fill="FFFFFF"/>
          </w:tcPr>
          <w:p w14:paraId="56E939F7" w14:textId="3B28B400" w:rsidR="007967A9" w:rsidRPr="005E466D" w:rsidRDefault="007967A9" w:rsidP="00185433">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1C0AE295" w14:textId="77777777" w:rsidR="007967A9" w:rsidRDefault="00185433" w:rsidP="00185433">
            <w:pPr>
              <w:shd w:val="clear" w:color="auto" w:fill="FFFFFF"/>
              <w:spacing w:after="0"/>
              <w:ind w:right="-63"/>
              <w:jc w:val="left"/>
              <w:rPr>
                <w:rFonts w:ascii="Verdana" w:hAnsi="Verdana" w:cs="Arial"/>
                <w:color w:val="002060"/>
                <w:sz w:val="20"/>
                <w:lang w:val="en-GB"/>
              </w:rPr>
            </w:pPr>
            <w:proofErr w:type="spellStart"/>
            <w:r>
              <w:rPr>
                <w:rFonts w:ascii="Verdana" w:hAnsi="Verdana" w:cs="Arial"/>
                <w:color w:val="002060"/>
                <w:sz w:val="20"/>
                <w:lang w:val="en-GB"/>
              </w:rPr>
              <w:t>Milovan</w:t>
            </w:r>
            <w:proofErr w:type="spellEnd"/>
            <w:r>
              <w:rPr>
                <w:rFonts w:ascii="Verdana" w:hAnsi="Verdana" w:cs="Arial"/>
                <w:color w:val="002060"/>
                <w:sz w:val="20"/>
                <w:lang w:val="en-GB"/>
              </w:rPr>
              <w:t xml:space="preserve"> </w:t>
            </w:r>
            <w:proofErr w:type="spellStart"/>
            <w:r>
              <w:rPr>
                <w:rFonts w:ascii="Verdana" w:hAnsi="Verdana" w:cs="Arial"/>
                <w:color w:val="002060"/>
                <w:sz w:val="20"/>
                <w:lang w:val="en-GB"/>
              </w:rPr>
              <w:t>Matovic</w:t>
            </w:r>
            <w:proofErr w:type="spellEnd"/>
            <w:r>
              <w:rPr>
                <w:rFonts w:ascii="Verdana" w:hAnsi="Verdana" w:cs="Arial"/>
                <w:color w:val="002060"/>
                <w:sz w:val="20"/>
                <w:lang w:val="en-GB"/>
              </w:rPr>
              <w:t>, Institutional Erasmus+ Coordinator,</w:t>
            </w:r>
          </w:p>
          <w:p w14:paraId="56E939F8" w14:textId="71D39FD2" w:rsidR="00185433" w:rsidRPr="005E466D" w:rsidRDefault="00185433" w:rsidP="00185433">
            <w:pPr>
              <w:shd w:val="clear" w:color="auto" w:fill="FFFFFF"/>
              <w:spacing w:after="0"/>
              <w:ind w:right="-63"/>
              <w:jc w:val="left"/>
              <w:rPr>
                <w:rFonts w:ascii="Verdana" w:hAnsi="Verdana" w:cs="Arial"/>
                <w:color w:val="002060"/>
                <w:sz w:val="20"/>
                <w:lang w:val="en-GB"/>
              </w:rPr>
            </w:pPr>
            <w:r w:rsidRPr="00185433">
              <w:rPr>
                <w:rFonts w:ascii="Verdana" w:hAnsi="Verdana" w:cs="Arial"/>
                <w:color w:val="002060"/>
                <w:sz w:val="20"/>
                <w:highlight w:val="yellow"/>
                <w:lang w:val="en-GB"/>
              </w:rPr>
              <w:t xml:space="preserve">+ </w:t>
            </w:r>
            <w:proofErr w:type="spellStart"/>
            <w:r w:rsidRPr="00185433">
              <w:rPr>
                <w:rFonts w:ascii="Verdana" w:hAnsi="Verdana" w:cs="Arial"/>
                <w:color w:val="002060"/>
                <w:sz w:val="20"/>
                <w:highlight w:val="yellow"/>
                <w:lang w:val="en-GB"/>
              </w:rPr>
              <w:t>podaci</w:t>
            </w:r>
            <w:proofErr w:type="spellEnd"/>
            <w:r w:rsidRPr="00185433">
              <w:rPr>
                <w:rFonts w:ascii="Verdana" w:hAnsi="Verdana" w:cs="Arial"/>
                <w:color w:val="002060"/>
                <w:sz w:val="20"/>
                <w:highlight w:val="yellow"/>
                <w:lang w:val="en-GB"/>
              </w:rPr>
              <w:t xml:space="preserve"> </w:t>
            </w:r>
            <w:proofErr w:type="spellStart"/>
            <w:r w:rsidRPr="00185433">
              <w:rPr>
                <w:rFonts w:ascii="Verdana" w:hAnsi="Verdana" w:cs="Arial"/>
                <w:color w:val="002060"/>
                <w:sz w:val="20"/>
                <w:highlight w:val="yellow"/>
                <w:lang w:val="en-GB"/>
              </w:rPr>
              <w:t>fakultetskog</w:t>
            </w:r>
            <w:proofErr w:type="spellEnd"/>
            <w:r w:rsidRPr="00185433">
              <w:rPr>
                <w:rFonts w:ascii="Verdana" w:hAnsi="Verdana" w:cs="Arial"/>
                <w:color w:val="002060"/>
                <w:sz w:val="20"/>
                <w:highlight w:val="yellow"/>
                <w:lang w:val="en-GB"/>
              </w:rPr>
              <w:t xml:space="preserve"> </w:t>
            </w:r>
            <w:proofErr w:type="spellStart"/>
            <w:r w:rsidRPr="00185433">
              <w:rPr>
                <w:rFonts w:ascii="Verdana" w:hAnsi="Verdana" w:cs="Arial"/>
                <w:color w:val="002060"/>
                <w:sz w:val="20"/>
                <w:highlight w:val="yellow"/>
                <w:lang w:val="en-GB"/>
              </w:rPr>
              <w:t>koordinatora</w:t>
            </w:r>
            <w:proofErr w:type="spellEnd"/>
          </w:p>
        </w:tc>
        <w:tc>
          <w:tcPr>
            <w:tcW w:w="2228" w:type="dxa"/>
            <w:shd w:val="clear" w:color="auto" w:fill="FFFFFF"/>
          </w:tcPr>
          <w:p w14:paraId="56E939F9" w14:textId="77777777" w:rsidR="007967A9" w:rsidRDefault="007967A9" w:rsidP="00185433">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85433">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03A8BF94" w14:textId="09EA06FA" w:rsidR="007967A9" w:rsidRDefault="00185433" w:rsidP="00185433">
            <w:pPr>
              <w:shd w:val="clear" w:color="auto" w:fill="FFFFFF"/>
              <w:spacing w:after="0"/>
              <w:jc w:val="left"/>
              <w:rPr>
                <w:rFonts w:ascii="Verdana" w:hAnsi="Verdana" w:cs="Arial"/>
                <w:b/>
                <w:color w:val="002060"/>
                <w:sz w:val="20"/>
                <w:lang w:val="fr-BE"/>
              </w:rPr>
            </w:pPr>
            <w:hyperlink r:id="rId11" w:history="1">
              <w:r w:rsidRPr="00F42A99">
                <w:rPr>
                  <w:rStyle w:val="Hyperlink"/>
                  <w:rFonts w:ascii="Verdana" w:hAnsi="Verdana" w:cs="Arial"/>
                  <w:b/>
                  <w:sz w:val="20"/>
                  <w:lang w:val="fr-BE"/>
                </w:rPr>
                <w:t>erasmus@kg.ac.rs</w:t>
              </w:r>
            </w:hyperlink>
          </w:p>
          <w:p w14:paraId="721A5C57" w14:textId="77777777" w:rsidR="00185433" w:rsidRDefault="00185433" w:rsidP="00185433">
            <w:pPr>
              <w:shd w:val="clear" w:color="auto" w:fill="FFFFFF"/>
              <w:spacing w:after="0"/>
              <w:jc w:val="left"/>
              <w:rPr>
                <w:rFonts w:ascii="Verdana" w:hAnsi="Verdana" w:cs="Arial"/>
                <w:b/>
                <w:color w:val="002060"/>
                <w:sz w:val="20"/>
                <w:lang w:val="fr-BE"/>
              </w:rPr>
            </w:pPr>
            <w:r>
              <w:rPr>
                <w:rFonts w:ascii="Verdana" w:hAnsi="Verdana" w:cs="Arial"/>
                <w:b/>
                <w:color w:val="002060"/>
                <w:sz w:val="20"/>
                <w:lang w:val="fr-BE"/>
              </w:rPr>
              <w:t>+38134300425</w:t>
            </w:r>
          </w:p>
          <w:p w14:paraId="56E939FB" w14:textId="7F4252A3" w:rsidR="00185433" w:rsidRPr="005E466D" w:rsidRDefault="00185433" w:rsidP="00185433">
            <w:pPr>
              <w:shd w:val="clear" w:color="auto" w:fill="FFFFFF"/>
              <w:spacing w:after="0"/>
              <w:jc w:val="left"/>
              <w:rPr>
                <w:rFonts w:ascii="Verdana" w:hAnsi="Verdana" w:cs="Arial"/>
                <w:b/>
                <w:color w:val="002060"/>
                <w:sz w:val="20"/>
                <w:lang w:val="fr-BE"/>
              </w:rPr>
            </w:pPr>
            <w:r w:rsidRPr="00185433">
              <w:rPr>
                <w:rFonts w:ascii="Verdana" w:hAnsi="Verdana" w:cs="Arial"/>
                <w:b/>
                <w:color w:val="002060"/>
                <w:sz w:val="20"/>
                <w:highlight w:val="yellow"/>
                <w:lang w:val="fr-BE"/>
              </w:rPr>
              <w:t>+</w:t>
            </w:r>
            <w:proofErr w:type="spellStart"/>
            <w:r w:rsidRPr="00185433">
              <w:rPr>
                <w:rFonts w:ascii="Verdana" w:hAnsi="Verdana" w:cs="Arial"/>
                <w:b/>
                <w:color w:val="002060"/>
                <w:sz w:val="20"/>
                <w:highlight w:val="yellow"/>
                <w:lang w:val="fr-BE"/>
              </w:rPr>
              <w:t>kontakt</w:t>
            </w:r>
            <w:proofErr w:type="spellEnd"/>
            <w:r w:rsidRPr="00185433">
              <w:rPr>
                <w:rFonts w:ascii="Verdana" w:hAnsi="Verdana" w:cs="Arial"/>
                <w:b/>
                <w:color w:val="002060"/>
                <w:sz w:val="20"/>
                <w:highlight w:val="yellow"/>
                <w:lang w:val="fr-BE"/>
              </w:rPr>
              <w:t xml:space="preserve"> </w:t>
            </w:r>
            <w:proofErr w:type="spellStart"/>
            <w:r w:rsidRPr="00185433">
              <w:rPr>
                <w:rFonts w:ascii="Verdana" w:hAnsi="Verdana" w:cs="Arial"/>
                <w:b/>
                <w:color w:val="002060"/>
                <w:sz w:val="20"/>
                <w:highlight w:val="yellow"/>
                <w:lang w:val="fr-BE"/>
              </w:rPr>
              <w:t>podaci</w:t>
            </w:r>
            <w:proofErr w:type="spellEnd"/>
            <w:r w:rsidRPr="00185433">
              <w:rPr>
                <w:rFonts w:ascii="Verdana" w:hAnsi="Verdana" w:cs="Arial"/>
                <w:b/>
                <w:color w:val="002060"/>
                <w:sz w:val="20"/>
                <w:highlight w:val="yellow"/>
                <w:lang w:val="fr-BE"/>
              </w:rPr>
              <w:t xml:space="preserve"> </w:t>
            </w:r>
            <w:proofErr w:type="spellStart"/>
            <w:r w:rsidRPr="00185433">
              <w:rPr>
                <w:rFonts w:ascii="Verdana" w:hAnsi="Verdana" w:cs="Arial"/>
                <w:b/>
                <w:color w:val="002060"/>
                <w:sz w:val="20"/>
                <w:highlight w:val="yellow"/>
                <w:lang w:val="fr-BE"/>
              </w:rPr>
              <w:t>fakultetskog</w:t>
            </w:r>
            <w:proofErr w:type="spellEnd"/>
            <w:r w:rsidRPr="00185433">
              <w:rPr>
                <w:rFonts w:ascii="Verdana" w:hAnsi="Verdana" w:cs="Arial"/>
                <w:b/>
                <w:color w:val="002060"/>
                <w:sz w:val="20"/>
                <w:highlight w:val="yellow"/>
                <w:lang w:val="fr-BE"/>
              </w:rPr>
              <w:t xml:space="preserve"> </w:t>
            </w:r>
            <w:proofErr w:type="spellStart"/>
            <w:r w:rsidRPr="00185433">
              <w:rPr>
                <w:rFonts w:ascii="Verdana" w:hAnsi="Verdana" w:cs="Arial"/>
                <w:b/>
                <w:color w:val="002060"/>
                <w:sz w:val="20"/>
                <w:highlight w:val="yellow"/>
                <w:lang w:val="fr-BE"/>
              </w:rPr>
              <w:t>koordinatora</w:t>
            </w:r>
            <w:proofErr w:type="spellEnd"/>
          </w:p>
        </w:tc>
      </w:tr>
      <w:tr w:rsidR="00F8532D" w:rsidRPr="005F0E76" w14:paraId="56E93A03" w14:textId="77777777" w:rsidTr="00107B17">
        <w:trPr>
          <w:trHeight w:val="811"/>
        </w:trPr>
        <w:tc>
          <w:tcPr>
            <w:tcW w:w="2228" w:type="dxa"/>
            <w:shd w:val="clear" w:color="auto" w:fill="FFFFFF"/>
          </w:tcPr>
          <w:p w14:paraId="56E939FD" w14:textId="7855664B" w:rsidR="00F8532D" w:rsidRPr="00474BE2"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20"/>
                <w:lang w:val="en-GB"/>
              </w:rPr>
              <w:t>Type of enterprise:</w:t>
            </w:r>
          </w:p>
          <w:p w14:paraId="56E939FE" w14:textId="77777777" w:rsidR="00F8532D" w:rsidRPr="00474BE2"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20"/>
                <w:lang w:val="en-GB"/>
              </w:rPr>
              <w:t>NACE code</w:t>
            </w:r>
            <w:r>
              <w:rPr>
                <w:rStyle w:val="EndnoteReference"/>
                <w:rFonts w:ascii="Verdana" w:hAnsi="Verdana" w:cs="Arial"/>
                <w:sz w:val="20"/>
                <w:lang w:val="en-GB"/>
              </w:rPr>
              <w:endnoteReference w:id="6"/>
            </w:r>
            <w:r w:rsidRPr="00474BE2">
              <w:rPr>
                <w:rFonts w:ascii="Verdana" w:hAnsi="Verdana" w:cs="Arial"/>
                <w:sz w:val="20"/>
                <w:lang w:val="en-GB"/>
              </w:rPr>
              <w:t xml:space="preserve"> </w:t>
            </w:r>
          </w:p>
          <w:p w14:paraId="56E939FF" w14:textId="77777777" w:rsidR="00F8532D" w:rsidRPr="005E466D" w:rsidRDefault="00F8532D" w:rsidP="00185433">
            <w:pPr>
              <w:shd w:val="clear" w:color="auto" w:fill="FFFFFF"/>
              <w:spacing w:after="0"/>
              <w:ind w:right="-993"/>
              <w:jc w:val="left"/>
              <w:rPr>
                <w:rFonts w:ascii="Verdana" w:hAnsi="Verdana" w:cs="Arial"/>
                <w:sz w:val="20"/>
                <w:lang w:val="en-GB"/>
              </w:rPr>
            </w:pPr>
            <w:r w:rsidRPr="00474BE2">
              <w:rPr>
                <w:rFonts w:ascii="Verdana" w:hAnsi="Verdana" w:cs="Arial"/>
                <w:sz w:val="16"/>
                <w:szCs w:val="16"/>
                <w:lang w:val="en-GB"/>
              </w:rPr>
              <w:t>(if applicable)</w:t>
            </w:r>
          </w:p>
        </w:tc>
        <w:tc>
          <w:tcPr>
            <w:tcW w:w="2228" w:type="dxa"/>
            <w:shd w:val="clear" w:color="auto" w:fill="FFFFFF"/>
          </w:tcPr>
          <w:p w14:paraId="56E93A00" w14:textId="77777777" w:rsidR="00F8532D" w:rsidRPr="005E466D" w:rsidRDefault="00F8532D" w:rsidP="00185433">
            <w:pPr>
              <w:shd w:val="clear" w:color="auto" w:fill="FFFFFF"/>
              <w:spacing w:after="0"/>
              <w:ind w:right="-993"/>
              <w:jc w:val="left"/>
              <w:rPr>
                <w:rFonts w:ascii="Verdana" w:hAnsi="Verdana" w:cs="Arial"/>
                <w:color w:val="002060"/>
                <w:sz w:val="20"/>
                <w:lang w:val="en-GB"/>
              </w:rPr>
            </w:pPr>
          </w:p>
        </w:tc>
        <w:tc>
          <w:tcPr>
            <w:tcW w:w="2228" w:type="dxa"/>
            <w:shd w:val="clear" w:color="auto" w:fill="FFFFFF"/>
          </w:tcPr>
          <w:p w14:paraId="1FC07922" w14:textId="10E3D567" w:rsidR="00C422F5" w:rsidRPr="00782942" w:rsidRDefault="00C422F5" w:rsidP="00185433">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185433">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185433" w:rsidP="00185433">
            <w:pPr>
              <w:spacing w:after="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185433" w:rsidP="00185433">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2C9F362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74"/>
        <w:gridCol w:w="2231"/>
        <w:gridCol w:w="2266"/>
        <w:gridCol w:w="2101"/>
      </w:tblGrid>
      <w:tr w:rsidR="00A75662" w:rsidRPr="007673FA" w14:paraId="56E93A0A" w14:textId="77777777" w:rsidTr="00185433">
        <w:trPr>
          <w:trHeight w:val="371"/>
        </w:trPr>
        <w:tc>
          <w:tcPr>
            <w:tcW w:w="2232" w:type="dxa"/>
            <w:shd w:val="clear" w:color="auto" w:fill="FFFFFF"/>
          </w:tcPr>
          <w:p w14:paraId="56E93A06" w14:textId="77777777" w:rsidR="00A75662" w:rsidRPr="007673FA" w:rsidRDefault="00A75662" w:rsidP="00185433">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6A2F1E03" w:rsidR="00A75662" w:rsidRPr="007673FA" w:rsidRDefault="00185433" w:rsidP="00185433">
            <w:pPr>
              <w:shd w:val="clear" w:color="auto" w:fill="FFFFFF"/>
              <w:spacing w:after="0"/>
              <w:ind w:right="-71"/>
              <w:jc w:val="left"/>
              <w:rPr>
                <w:rFonts w:ascii="Verdana" w:hAnsi="Verdana" w:cs="Arial"/>
                <w:b/>
                <w:color w:val="002060"/>
                <w:sz w:val="20"/>
                <w:lang w:val="en-GB"/>
              </w:rPr>
            </w:pPr>
            <w:r w:rsidRPr="00185433">
              <w:rPr>
                <w:rFonts w:ascii="Verdana" w:hAnsi="Verdana" w:cs="Arial"/>
                <w:b/>
                <w:color w:val="002060"/>
                <w:sz w:val="20"/>
                <w:lang w:val="en-GB"/>
              </w:rPr>
              <w:t>University of the Balearic Islands</w:t>
            </w:r>
          </w:p>
        </w:tc>
        <w:tc>
          <w:tcPr>
            <w:tcW w:w="2268" w:type="dxa"/>
            <w:vMerge w:val="restart"/>
            <w:shd w:val="clear" w:color="auto" w:fill="FFFFFF"/>
          </w:tcPr>
          <w:p w14:paraId="56E93A08" w14:textId="60FA8A29" w:rsidR="00A75662" w:rsidRPr="007673FA" w:rsidRDefault="0081766A" w:rsidP="00185433">
            <w:pPr>
              <w:shd w:val="clear" w:color="auto" w:fill="FFFFFF"/>
              <w:spacing w:after="0"/>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00"/>
          </w:tcPr>
          <w:p w14:paraId="56E93A09" w14:textId="77777777" w:rsidR="00A75662" w:rsidRPr="007673FA" w:rsidRDefault="00A75662" w:rsidP="00185433">
            <w:pPr>
              <w:shd w:val="clear" w:color="auto" w:fill="FFFFFF"/>
              <w:spacing w:after="0"/>
              <w:ind w:right="-993"/>
              <w:jc w:val="center"/>
              <w:rPr>
                <w:rFonts w:ascii="Verdana" w:hAnsi="Verdana" w:cs="Arial"/>
                <w:b/>
                <w:color w:val="002060"/>
                <w:sz w:val="20"/>
                <w:lang w:val="en-GB"/>
              </w:rPr>
            </w:pPr>
          </w:p>
        </w:tc>
      </w:tr>
      <w:tr w:rsidR="00A75662" w:rsidRPr="007673FA" w14:paraId="56E93A11" w14:textId="77777777" w:rsidTr="00185433">
        <w:trPr>
          <w:trHeight w:val="371"/>
        </w:trPr>
        <w:tc>
          <w:tcPr>
            <w:tcW w:w="2232" w:type="dxa"/>
            <w:shd w:val="clear" w:color="auto" w:fill="FFFFFF"/>
          </w:tcPr>
          <w:p w14:paraId="56E93A0B" w14:textId="70E282AF" w:rsidR="00A75662" w:rsidRPr="001264FF" w:rsidRDefault="00713E3E" w:rsidP="00185433">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85433">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85433">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17DADCF0" w:rsidR="00A75662" w:rsidRPr="007673FA" w:rsidRDefault="00185433" w:rsidP="00185433">
            <w:pPr>
              <w:shd w:val="clear" w:color="auto" w:fill="FFFFFF"/>
              <w:spacing w:after="0"/>
              <w:ind w:right="-993"/>
              <w:jc w:val="left"/>
              <w:rPr>
                <w:rFonts w:ascii="Verdana" w:hAnsi="Verdana" w:cs="Arial"/>
                <w:b/>
                <w:color w:val="002060"/>
                <w:sz w:val="20"/>
                <w:lang w:val="en-GB"/>
              </w:rPr>
            </w:pPr>
            <w:r w:rsidRPr="00185433">
              <w:rPr>
                <w:rFonts w:ascii="Verdana" w:hAnsi="Verdana" w:cs="Arial"/>
                <w:b/>
                <w:color w:val="002060"/>
                <w:sz w:val="20"/>
                <w:lang w:val="en-GB"/>
              </w:rPr>
              <w:t>E PALMA01</w:t>
            </w:r>
          </w:p>
        </w:tc>
        <w:tc>
          <w:tcPr>
            <w:tcW w:w="2268" w:type="dxa"/>
            <w:vMerge/>
            <w:shd w:val="clear" w:color="auto" w:fill="FFFFFF"/>
          </w:tcPr>
          <w:p w14:paraId="56E93A0F" w14:textId="77777777" w:rsidR="00A75662" w:rsidRPr="007673FA" w:rsidRDefault="00A75662" w:rsidP="00185433">
            <w:pPr>
              <w:shd w:val="clear" w:color="auto" w:fill="FFFFFF"/>
              <w:spacing w:after="0"/>
              <w:ind w:right="-992"/>
              <w:jc w:val="left"/>
              <w:rPr>
                <w:rFonts w:ascii="Verdana" w:hAnsi="Verdana" w:cs="Arial"/>
                <w:sz w:val="20"/>
                <w:lang w:val="en-GB"/>
              </w:rPr>
            </w:pPr>
          </w:p>
        </w:tc>
        <w:tc>
          <w:tcPr>
            <w:tcW w:w="2157" w:type="dxa"/>
            <w:vMerge/>
            <w:shd w:val="clear" w:color="auto" w:fill="FFFF00"/>
          </w:tcPr>
          <w:p w14:paraId="56E93A10" w14:textId="77777777" w:rsidR="00A75662" w:rsidRPr="007673FA" w:rsidRDefault="00A75662" w:rsidP="00185433">
            <w:pPr>
              <w:shd w:val="clear" w:color="auto" w:fill="FFFFFF"/>
              <w:spacing w:after="0"/>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85433">
            <w:pPr>
              <w:shd w:val="clear" w:color="auto" w:fill="FFFFFF"/>
              <w:spacing w:after="0"/>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492D7AFF" w14:textId="77777777" w:rsidR="00185433" w:rsidRPr="00185433" w:rsidRDefault="00185433" w:rsidP="00185433">
            <w:pPr>
              <w:shd w:val="clear" w:color="auto" w:fill="FFFFFF"/>
              <w:spacing w:after="0"/>
              <w:ind w:right="-90"/>
              <w:jc w:val="left"/>
              <w:rPr>
                <w:rFonts w:ascii="Verdana" w:hAnsi="Verdana" w:cs="Arial"/>
                <w:color w:val="002060"/>
                <w:sz w:val="20"/>
                <w:lang w:val="en-GB"/>
              </w:rPr>
            </w:pPr>
            <w:proofErr w:type="spellStart"/>
            <w:r w:rsidRPr="00185433">
              <w:rPr>
                <w:rFonts w:ascii="Verdana" w:hAnsi="Verdana" w:cs="Arial"/>
                <w:color w:val="002060"/>
                <w:sz w:val="20"/>
                <w:lang w:val="en-GB"/>
              </w:rPr>
              <w:t>Ctra</w:t>
            </w:r>
            <w:proofErr w:type="spellEnd"/>
            <w:r w:rsidRPr="00185433">
              <w:rPr>
                <w:rFonts w:ascii="Verdana" w:hAnsi="Verdana" w:cs="Arial"/>
                <w:color w:val="002060"/>
                <w:sz w:val="20"/>
                <w:lang w:val="en-GB"/>
              </w:rPr>
              <w:t xml:space="preserve">. </w:t>
            </w:r>
            <w:proofErr w:type="gramStart"/>
            <w:r w:rsidRPr="00185433">
              <w:rPr>
                <w:rFonts w:ascii="Verdana" w:hAnsi="Verdana" w:cs="Arial"/>
                <w:color w:val="002060"/>
                <w:sz w:val="20"/>
                <w:lang w:val="en-GB"/>
              </w:rPr>
              <w:t>de</w:t>
            </w:r>
            <w:proofErr w:type="gramEnd"/>
            <w:r w:rsidRPr="00185433">
              <w:rPr>
                <w:rFonts w:ascii="Verdana" w:hAnsi="Verdana" w:cs="Arial"/>
                <w:color w:val="002060"/>
                <w:sz w:val="20"/>
                <w:lang w:val="en-GB"/>
              </w:rPr>
              <w:t xml:space="preserve"> </w:t>
            </w:r>
            <w:proofErr w:type="spellStart"/>
            <w:r w:rsidRPr="00185433">
              <w:rPr>
                <w:rFonts w:ascii="Verdana" w:hAnsi="Verdana" w:cs="Arial"/>
                <w:color w:val="002060"/>
                <w:sz w:val="20"/>
                <w:lang w:val="en-GB"/>
              </w:rPr>
              <w:t>Valldemossa</w:t>
            </w:r>
            <w:proofErr w:type="spellEnd"/>
            <w:r w:rsidRPr="00185433">
              <w:rPr>
                <w:rFonts w:ascii="Verdana" w:hAnsi="Verdana" w:cs="Arial"/>
                <w:color w:val="002060"/>
                <w:sz w:val="20"/>
                <w:lang w:val="en-GB"/>
              </w:rPr>
              <w:t xml:space="preserve"> Km7.5, 07122 Palma.</w:t>
            </w:r>
          </w:p>
          <w:p w14:paraId="56E93A13" w14:textId="70D46ACA" w:rsidR="007967A9" w:rsidRPr="007673FA" w:rsidRDefault="00185433" w:rsidP="00185433">
            <w:pPr>
              <w:shd w:val="clear" w:color="auto" w:fill="FFFFFF"/>
              <w:spacing w:after="0"/>
              <w:ind w:right="-90"/>
              <w:jc w:val="left"/>
              <w:rPr>
                <w:rFonts w:ascii="Verdana" w:hAnsi="Verdana" w:cs="Arial"/>
                <w:color w:val="002060"/>
                <w:sz w:val="20"/>
                <w:lang w:val="en-GB"/>
              </w:rPr>
            </w:pPr>
            <w:r w:rsidRPr="00185433">
              <w:rPr>
                <w:rFonts w:ascii="Verdana" w:hAnsi="Verdana" w:cs="Arial"/>
                <w:color w:val="002060"/>
                <w:sz w:val="20"/>
                <w:lang w:val="en-GB"/>
              </w:rPr>
              <w:t>Mallorca</w:t>
            </w:r>
          </w:p>
        </w:tc>
        <w:tc>
          <w:tcPr>
            <w:tcW w:w="2268" w:type="dxa"/>
            <w:shd w:val="clear" w:color="auto" w:fill="FFFFFF"/>
          </w:tcPr>
          <w:p w14:paraId="56E93A14" w14:textId="77777777" w:rsidR="007967A9" w:rsidRPr="007673FA" w:rsidRDefault="00A75662" w:rsidP="00185433">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425AA8DF" w:rsidR="007967A9" w:rsidRPr="007673FA" w:rsidRDefault="00185433" w:rsidP="00185433">
            <w:pPr>
              <w:shd w:val="clear" w:color="auto" w:fill="FFFFFF"/>
              <w:spacing w:after="0"/>
              <w:jc w:val="center"/>
              <w:rPr>
                <w:rFonts w:ascii="Verdana" w:hAnsi="Verdana" w:cs="Arial"/>
                <w:b/>
                <w:sz w:val="20"/>
                <w:lang w:val="en-GB"/>
              </w:rPr>
            </w:pPr>
            <w:proofErr w:type="spellStart"/>
            <w:r>
              <w:rPr>
                <w:rFonts w:ascii="Verdana" w:hAnsi="Verdana" w:cs="Arial"/>
                <w:b/>
                <w:sz w:val="20"/>
                <w:lang w:val="en-GB"/>
              </w:rPr>
              <w:t>Spains</w:t>
            </w:r>
            <w:proofErr w:type="spellEnd"/>
            <w:r>
              <w:rPr>
                <w:rFonts w:ascii="Verdana" w:hAnsi="Verdana" w:cs="Arial"/>
                <w:b/>
                <w:sz w:val="20"/>
                <w:lang w:val="en-GB"/>
              </w:rPr>
              <w:t>, ES</w:t>
            </w:r>
          </w:p>
        </w:tc>
      </w:tr>
      <w:tr w:rsidR="007967A9" w:rsidRPr="00EF398E" w14:paraId="56E93A1B" w14:textId="77777777" w:rsidTr="00185433">
        <w:tc>
          <w:tcPr>
            <w:tcW w:w="2232" w:type="dxa"/>
            <w:shd w:val="clear" w:color="auto" w:fill="FFFFFF"/>
          </w:tcPr>
          <w:p w14:paraId="56E93A17" w14:textId="77777777" w:rsidR="007967A9" w:rsidRPr="007673FA" w:rsidRDefault="007967A9" w:rsidP="00185433">
            <w:pPr>
              <w:shd w:val="clear" w:color="auto" w:fill="FFFFFF"/>
              <w:spacing w:after="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00"/>
          </w:tcPr>
          <w:p w14:paraId="56E93A18" w14:textId="77777777" w:rsidR="007967A9" w:rsidRPr="00782942" w:rsidRDefault="007967A9" w:rsidP="00185433">
            <w:pPr>
              <w:shd w:val="clear" w:color="auto" w:fill="FFFFFF"/>
              <w:spacing w:after="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185433">
            <w:pPr>
              <w:shd w:val="clear" w:color="auto" w:fill="FFFFFF"/>
              <w:spacing w:after="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00"/>
          </w:tcPr>
          <w:p w14:paraId="56E93A1A" w14:textId="77777777" w:rsidR="007967A9" w:rsidRPr="00EF398E" w:rsidRDefault="007967A9" w:rsidP="00185433">
            <w:pPr>
              <w:shd w:val="clear" w:color="auto" w:fill="FFFFFF"/>
              <w:spacing w:after="0"/>
              <w:ind w:right="-993"/>
              <w:jc w:val="left"/>
              <w:rPr>
                <w:rFonts w:ascii="Verdana" w:hAnsi="Verdana" w:cs="Arial"/>
                <w:b/>
                <w:color w:val="002060"/>
                <w:sz w:val="20"/>
                <w:lang w:val="fr-BE"/>
              </w:rPr>
            </w:pPr>
          </w:p>
        </w:tc>
      </w:tr>
    </w:tbl>
    <w:p w14:paraId="2FFD8109" w14:textId="77777777" w:rsidR="00D2071E" w:rsidRPr="00A941C9" w:rsidRDefault="00D2071E" w:rsidP="007967A9">
      <w:pPr>
        <w:pStyle w:val="Heading4"/>
        <w:keepNext w:val="0"/>
        <w:numPr>
          <w:ilvl w:val="0"/>
          <w:numId w:val="0"/>
        </w:numPr>
        <w:jc w:val="left"/>
        <w:rPr>
          <w:rFonts w:ascii="Verdana" w:hAnsi="Verdana" w:cs="Arial"/>
          <w:sz w:val="20"/>
          <w:lang w:val="fr-BE"/>
        </w:rPr>
      </w:pPr>
    </w:p>
    <w:p w14:paraId="56E93A1E" w14:textId="0F7E9235" w:rsidR="007967A9" w:rsidRDefault="007967A9" w:rsidP="007967A9">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Heading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Comment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Reference"/>
          <w:rFonts w:ascii="Verdana" w:hAnsi="Verdana" w:cs="Calibri"/>
          <w:lang w:val="en-GB"/>
        </w:rPr>
        <w:endnoteReference w:id="7"/>
      </w:r>
      <w:r w:rsidR="00377526" w:rsidRPr="00121A1B">
        <w:rPr>
          <w:rFonts w:ascii="Verdana" w:hAnsi="Verdana" w:cs="Calibri"/>
          <w:lang w:val="en-GB"/>
        </w:rPr>
        <w:t xml:space="preserve">: </w:t>
      </w:r>
      <w:r w:rsidR="00377526" w:rsidRPr="00185433">
        <w:rPr>
          <w:rFonts w:ascii="Verdana" w:hAnsi="Verdana" w:cs="Calibri"/>
          <w:highlight w:val="yellow"/>
          <w:lang w:val="en-GB"/>
        </w:rPr>
        <w:t>………………….</w:t>
      </w:r>
    </w:p>
    <w:p w14:paraId="56E93A26" w14:textId="16293B4B" w:rsidR="00377526" w:rsidRPr="00B223B0" w:rsidRDefault="00377526"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Number of students at the receiving institution benefiting from the teaching programme: ………………</w:t>
      </w:r>
    </w:p>
    <w:p w14:paraId="56E93A28" w14:textId="77777777" w:rsidR="00377526" w:rsidRPr="00185433" w:rsidRDefault="00377526" w:rsidP="005A1D32">
      <w:pPr>
        <w:pStyle w:val="CommentText"/>
        <w:tabs>
          <w:tab w:val="left" w:pos="2552"/>
          <w:tab w:val="left" w:pos="3686"/>
          <w:tab w:val="left" w:pos="5954"/>
        </w:tabs>
        <w:rPr>
          <w:rFonts w:ascii="Verdana" w:hAnsi="Verdana" w:cs="Calibri"/>
          <w:highlight w:val="yellow"/>
          <w:lang w:val="en-GB"/>
        </w:rPr>
      </w:pPr>
      <w:r w:rsidRPr="00185433">
        <w:rPr>
          <w:rFonts w:ascii="Verdana" w:hAnsi="Verdana" w:cs="Calibri"/>
          <w:highlight w:val="yellow"/>
          <w:lang w:val="en-GB"/>
        </w:rPr>
        <w:t>Number of teaching hours: …………………</w:t>
      </w:r>
    </w:p>
    <w:p w14:paraId="63DFBEF5" w14:textId="38DC3093" w:rsidR="00466BFF" w:rsidRPr="00490F95" w:rsidRDefault="00466BFF" w:rsidP="005A1D32">
      <w:pPr>
        <w:pStyle w:val="CommentText"/>
        <w:tabs>
          <w:tab w:val="left" w:pos="2552"/>
          <w:tab w:val="left" w:pos="3686"/>
          <w:tab w:val="left" w:pos="5954"/>
        </w:tabs>
        <w:rPr>
          <w:rFonts w:ascii="Verdana" w:hAnsi="Verdana" w:cs="Calibri"/>
          <w:lang w:val="en-GB"/>
        </w:rPr>
      </w:pPr>
      <w:r w:rsidRPr="00185433">
        <w:rPr>
          <w:rFonts w:ascii="Verdana" w:hAnsi="Verdana" w:cs="Calibri"/>
          <w:highlight w:val="yellow"/>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2E" w14:textId="77777777" w:rsidTr="00185433">
        <w:trPr>
          <w:jc w:val="center"/>
        </w:trPr>
        <w:tc>
          <w:tcPr>
            <w:tcW w:w="8763" w:type="dxa"/>
            <w:shd w:val="clear" w:color="auto" w:fill="FFFF00"/>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5" w14:textId="77777777" w:rsidTr="00185433">
        <w:trPr>
          <w:jc w:val="center"/>
        </w:trPr>
        <w:tc>
          <w:tcPr>
            <w:tcW w:w="8763" w:type="dxa"/>
            <w:shd w:val="clear" w:color="auto" w:fill="FFFF00"/>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3B" w14:textId="77777777" w:rsidTr="00185433">
        <w:trPr>
          <w:jc w:val="center"/>
        </w:trPr>
        <w:tc>
          <w:tcPr>
            <w:tcW w:w="8763" w:type="dxa"/>
            <w:shd w:val="clear" w:color="auto" w:fill="FFFF00"/>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F85DEA" w14:paraId="56E93A40" w14:textId="77777777" w:rsidTr="00185433">
        <w:trPr>
          <w:jc w:val="center"/>
        </w:trPr>
        <w:tc>
          <w:tcPr>
            <w:tcW w:w="8763" w:type="dxa"/>
            <w:shd w:val="clear" w:color="auto" w:fill="FFFF00"/>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449715A1"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Reference"/>
          <w:rFonts w:ascii="Verdana" w:hAnsi="Verdana" w:cs="Calibri"/>
          <w:sz w:val="16"/>
          <w:szCs w:val="16"/>
          <w:lang w:val="en-GB"/>
        </w:rPr>
        <w:endnoteReference w:id="8"/>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A0B15F0"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EndnoteReference"/>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85433">
        <w:trPr>
          <w:trHeight w:val="2401"/>
          <w:jc w:val="center"/>
        </w:trPr>
        <w:tc>
          <w:tcPr>
            <w:tcW w:w="8841" w:type="dxa"/>
            <w:shd w:val="clear" w:color="auto" w:fill="FFFFFF"/>
          </w:tcPr>
          <w:p w14:paraId="56E93A4B" w14:textId="4D646BD5"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w:t>
            </w:r>
          </w:p>
          <w:p w14:paraId="56E93A4C" w14:textId="66167BE0"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sidR="00CF54A2">
              <w:rPr>
                <w:rFonts w:ascii="Verdana" w:hAnsi="Verdana" w:cs="Calibri"/>
                <w:sz w:val="20"/>
                <w:lang w:val="en-GB"/>
              </w:rPr>
              <w:t xml:space="preserve">the </w:t>
            </w:r>
            <w:r w:rsidR="00185433">
              <w:rPr>
                <w:rFonts w:ascii="Verdana" w:hAnsi="Verdana" w:cs="Calibri"/>
                <w:sz w:val="20"/>
                <w:lang w:val="en-GB"/>
              </w:rPr>
              <w:t>Faculty Coordinator</w:t>
            </w:r>
            <w:r w:rsidRPr="00490F95">
              <w:rPr>
                <w:rFonts w:ascii="Verdana" w:hAnsi="Verdana" w:cs="Calibri"/>
                <w:sz w:val="20"/>
                <w:lang w:val="en-GB"/>
              </w:rPr>
              <w:t>:</w:t>
            </w:r>
          </w:p>
          <w:p w14:paraId="170CE88A" w14:textId="77777777" w:rsidR="00377526"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6541BE49" w14:textId="77777777" w:rsidR="00CF54A2" w:rsidRDefault="00CF54A2" w:rsidP="00A14125">
            <w:pPr>
              <w:tabs>
                <w:tab w:val="left" w:pos="3348"/>
                <w:tab w:val="left" w:pos="6183"/>
                <w:tab w:val="left" w:pos="6892"/>
              </w:tabs>
              <w:spacing w:after="0"/>
              <w:rPr>
                <w:rFonts w:ascii="Verdana" w:hAnsi="Verdana" w:cs="Calibri"/>
                <w:sz w:val="20"/>
                <w:lang w:val="en-GB"/>
              </w:rPr>
            </w:pPr>
          </w:p>
          <w:p w14:paraId="24D40430" w14:textId="079B3BDC" w:rsidR="00CF54A2" w:rsidRDefault="00CF54A2" w:rsidP="00A1412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Institutional Coordinator:</w:t>
            </w:r>
            <w:r w:rsidR="00185433">
              <w:rPr>
                <w:rFonts w:ascii="Verdana" w:hAnsi="Verdana" w:cs="Calibri"/>
                <w:sz w:val="20"/>
                <w:lang w:val="en-GB"/>
              </w:rPr>
              <w:t xml:space="preserve"> </w:t>
            </w:r>
            <w:proofErr w:type="spellStart"/>
            <w:r w:rsidR="00185433">
              <w:rPr>
                <w:rFonts w:ascii="Verdana" w:hAnsi="Verdana" w:cs="Calibri"/>
                <w:sz w:val="20"/>
                <w:lang w:val="en-GB"/>
              </w:rPr>
              <w:t>Milovan</w:t>
            </w:r>
            <w:proofErr w:type="spellEnd"/>
            <w:r w:rsidR="00185433">
              <w:rPr>
                <w:rFonts w:ascii="Verdana" w:hAnsi="Verdana" w:cs="Calibri"/>
                <w:sz w:val="20"/>
                <w:lang w:val="en-GB"/>
              </w:rPr>
              <w:t xml:space="preserve"> </w:t>
            </w:r>
            <w:proofErr w:type="spellStart"/>
            <w:r w:rsidR="00185433">
              <w:rPr>
                <w:rFonts w:ascii="Verdana" w:hAnsi="Verdana" w:cs="Calibri"/>
                <w:sz w:val="20"/>
                <w:lang w:val="en-GB"/>
              </w:rPr>
              <w:t>Matovic</w:t>
            </w:r>
            <w:bookmarkStart w:id="0" w:name="_GoBack"/>
            <w:bookmarkEnd w:id="0"/>
            <w:proofErr w:type="spellEnd"/>
          </w:p>
          <w:p w14:paraId="3C5E4229" w14:textId="77777777" w:rsidR="00CF54A2" w:rsidRDefault="00CF54A2" w:rsidP="00A14125">
            <w:pPr>
              <w:tabs>
                <w:tab w:val="left" w:pos="3348"/>
                <w:tab w:val="left" w:pos="6183"/>
                <w:tab w:val="left" w:pos="6892"/>
              </w:tabs>
              <w:spacing w:after="0"/>
              <w:rPr>
                <w:rFonts w:ascii="Verdana" w:hAnsi="Verdana" w:cs="Calibri"/>
                <w:sz w:val="20"/>
                <w:lang w:val="en-GB"/>
              </w:rPr>
            </w:pPr>
          </w:p>
          <w:p w14:paraId="61D58D0C" w14:textId="77777777" w:rsidR="00CF54A2" w:rsidRDefault="00CF54A2" w:rsidP="00A14125">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Signature:                                                                        Date:</w:t>
            </w:r>
          </w:p>
          <w:p w14:paraId="7C48A3EF" w14:textId="77777777" w:rsidR="00CF54A2" w:rsidRDefault="00CF54A2" w:rsidP="00A14125">
            <w:pPr>
              <w:tabs>
                <w:tab w:val="left" w:pos="3348"/>
                <w:tab w:val="left" w:pos="6183"/>
                <w:tab w:val="left" w:pos="6892"/>
              </w:tabs>
              <w:spacing w:after="0"/>
              <w:rPr>
                <w:rFonts w:ascii="Verdana" w:hAnsi="Verdana" w:cs="Calibri"/>
                <w:sz w:val="20"/>
                <w:lang w:val="en-GB"/>
              </w:rPr>
            </w:pPr>
          </w:p>
          <w:p w14:paraId="56E93A4D" w14:textId="477AC775" w:rsidR="00CF54A2" w:rsidRPr="00490F95" w:rsidRDefault="00CF54A2" w:rsidP="00A14125">
            <w:pPr>
              <w:tabs>
                <w:tab w:val="left" w:pos="3348"/>
                <w:tab w:val="left" w:pos="6183"/>
                <w:tab w:val="left" w:pos="6892"/>
              </w:tabs>
              <w:spacing w:after="0"/>
              <w:rPr>
                <w:rFonts w:ascii="Verdana" w:hAnsi="Verdana" w:cs="Calibri"/>
                <w:b/>
                <w:color w:val="002060"/>
                <w:sz w:val="20"/>
                <w:lang w:val="en-GB"/>
              </w:rPr>
            </w:pPr>
          </w:p>
        </w:tc>
      </w:tr>
    </w:tbl>
    <w:p w14:paraId="56E93A4F" w14:textId="77777777" w:rsidR="00377526" w:rsidRPr="00B223B0" w:rsidRDefault="00377526"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CC99A5E" w14:textId="3D33E19D" w:rsidR="00D8189D" w:rsidRPr="00490F95" w:rsidRDefault="00377526" w:rsidP="00D8189D">
            <w:pPr>
              <w:spacing w:before="120" w:after="120"/>
              <w:rPr>
                <w:rFonts w:ascii="Verdana" w:hAnsi="Verdana" w:cs="Calibri"/>
                <w:b/>
                <w:sz w:val="20"/>
                <w:lang w:val="en-GB"/>
              </w:rPr>
            </w:pPr>
            <w:r w:rsidRPr="00490F95">
              <w:rPr>
                <w:rFonts w:ascii="Verdana" w:hAnsi="Verdana" w:cs="Calibri"/>
                <w:b/>
                <w:sz w:val="20"/>
                <w:lang w:val="en-GB"/>
              </w:rPr>
              <w:t>The receiving institution</w:t>
            </w:r>
            <w:r w:rsidR="00D8189D">
              <w:rPr>
                <w:rFonts w:ascii="Verdana" w:hAnsi="Verdana" w:cs="Calibri"/>
                <w:b/>
                <w:sz w:val="20"/>
                <w:lang w:val="en-GB"/>
              </w:rPr>
              <w:t>_</w:t>
            </w:r>
            <w:r w:rsidR="00D8189D" w:rsidRPr="00BF69EC">
              <w:rPr>
                <w:rFonts w:ascii="Verdana" w:hAnsi="Verdana" w:cs="Calibri"/>
                <w:b/>
                <w:sz w:val="20"/>
                <w:lang w:val="en-GB"/>
              </w:rPr>
              <w:t xml:space="preserve"> University of the Balearic Islands (UIB)</w:t>
            </w:r>
          </w:p>
          <w:p w14:paraId="72A1D723" w14:textId="77777777" w:rsidR="00CF54A2" w:rsidRPr="00490F95" w:rsidRDefault="00CF54A2" w:rsidP="00CF54A2">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 xml:space="preserve">Name of </w:t>
            </w:r>
            <w:r>
              <w:rPr>
                <w:rFonts w:ascii="Verdana" w:hAnsi="Verdana" w:cs="Calibri"/>
                <w:sz w:val="20"/>
                <w:lang w:val="en-GB"/>
              </w:rPr>
              <w:t>the Head of Department</w:t>
            </w:r>
            <w:r w:rsidRPr="00490F95">
              <w:rPr>
                <w:rFonts w:ascii="Verdana" w:hAnsi="Verdana" w:cs="Calibri"/>
                <w:sz w:val="20"/>
                <w:lang w:val="en-GB"/>
              </w:rPr>
              <w:t>:</w:t>
            </w:r>
          </w:p>
          <w:p w14:paraId="45C750ED" w14:textId="77777777" w:rsidR="00CF54A2" w:rsidRDefault="00CF54A2" w:rsidP="00CF54A2">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0A786DA4" w14:textId="77777777" w:rsidR="00CF54A2" w:rsidRDefault="00CF54A2" w:rsidP="00CF54A2">
            <w:pPr>
              <w:tabs>
                <w:tab w:val="left" w:pos="3348"/>
                <w:tab w:val="left" w:pos="6183"/>
                <w:tab w:val="left" w:pos="6892"/>
              </w:tabs>
              <w:spacing w:after="0"/>
              <w:rPr>
                <w:rFonts w:ascii="Verdana" w:hAnsi="Verdana" w:cs="Calibri"/>
                <w:sz w:val="20"/>
                <w:lang w:val="en-GB"/>
              </w:rPr>
            </w:pPr>
          </w:p>
          <w:p w14:paraId="4912E260" w14:textId="77777777" w:rsidR="00CF54A2" w:rsidRDefault="00CF54A2" w:rsidP="00CF54A2">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Name of the Institutional Coordinator:</w:t>
            </w:r>
          </w:p>
          <w:p w14:paraId="7009A079" w14:textId="77777777" w:rsidR="00CF54A2" w:rsidRDefault="00CF54A2" w:rsidP="00CF54A2">
            <w:pPr>
              <w:tabs>
                <w:tab w:val="left" w:pos="3348"/>
                <w:tab w:val="left" w:pos="6183"/>
                <w:tab w:val="left" w:pos="6892"/>
              </w:tabs>
              <w:spacing w:after="0"/>
              <w:rPr>
                <w:rFonts w:ascii="Verdana" w:hAnsi="Verdana" w:cs="Calibri"/>
                <w:sz w:val="20"/>
                <w:lang w:val="en-GB"/>
              </w:rPr>
            </w:pPr>
          </w:p>
          <w:p w14:paraId="748366BF" w14:textId="77777777" w:rsidR="00CF54A2" w:rsidRDefault="00CF54A2" w:rsidP="00CF54A2">
            <w:pPr>
              <w:tabs>
                <w:tab w:val="left" w:pos="3348"/>
                <w:tab w:val="left" w:pos="6183"/>
                <w:tab w:val="left" w:pos="6892"/>
              </w:tabs>
              <w:spacing w:after="0"/>
              <w:rPr>
                <w:rFonts w:ascii="Verdana" w:hAnsi="Verdana" w:cs="Calibri"/>
                <w:sz w:val="20"/>
                <w:lang w:val="en-GB"/>
              </w:rPr>
            </w:pPr>
            <w:r>
              <w:rPr>
                <w:rFonts w:ascii="Verdana" w:hAnsi="Verdana" w:cs="Calibri"/>
                <w:sz w:val="20"/>
                <w:lang w:val="en-GB"/>
              </w:rPr>
              <w:t>Signature:                                                                        Date:</w:t>
            </w:r>
          </w:p>
          <w:p w14:paraId="071CF0A5" w14:textId="77777777" w:rsidR="00CF54A2" w:rsidRDefault="00CF54A2" w:rsidP="00CF54A2">
            <w:pPr>
              <w:tabs>
                <w:tab w:val="left" w:pos="3348"/>
                <w:tab w:val="left" w:pos="6183"/>
                <w:tab w:val="left" w:pos="6892"/>
              </w:tabs>
              <w:spacing w:after="0"/>
              <w:rPr>
                <w:rFonts w:ascii="Verdana" w:hAnsi="Verdana" w:cs="Calibri"/>
                <w:sz w:val="20"/>
                <w:lang w:val="en-GB"/>
              </w:rPr>
            </w:pPr>
          </w:p>
          <w:p w14:paraId="56E93A52" w14:textId="0521896D"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2"/>
      <w:footerReference w:type="default" r:id="rId13"/>
      <w:headerReference w:type="first" r:id="rId14"/>
      <w:footerReference w:type="first" r:id="rId15"/>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BACF4" w14:textId="77777777" w:rsidR="00BF69EC" w:rsidRDefault="00BF69EC">
      <w:r>
        <w:separator/>
      </w:r>
    </w:p>
  </w:endnote>
  <w:endnote w:type="continuationSeparator" w:id="0">
    <w:p w14:paraId="447CFDE5" w14:textId="77777777" w:rsidR="00BF69EC" w:rsidRDefault="00BF69EC">
      <w:r>
        <w:continuationSeparator/>
      </w:r>
    </w:p>
  </w:endnote>
  <w:endnote w:id="1">
    <w:p w14:paraId="3C941FDC" w14:textId="6B57A34A" w:rsidR="00BF69EC" w:rsidRPr="002F549E" w:rsidRDefault="00BF69EC" w:rsidP="00AA696D">
      <w:pPr>
        <w:pStyle w:val="EndnoteText"/>
        <w:spacing w:after="120"/>
        <w:rPr>
          <w:rFonts w:ascii="Verdana" w:hAnsi="Verdana"/>
          <w:sz w:val="16"/>
          <w:szCs w:val="16"/>
          <w:lang w:val="en-GB"/>
        </w:rPr>
      </w:pPr>
      <w:r w:rsidRPr="001C5CC2">
        <w:rPr>
          <w:rStyle w:val="EndnoteReference"/>
          <w:rFonts w:ascii="Verdana" w:hAnsi="Verdana"/>
          <w:sz w:val="16"/>
          <w:szCs w:val="16"/>
        </w:rPr>
        <w:endnoteRef/>
      </w:r>
      <w:r w:rsidRPr="002F549E">
        <w:rPr>
          <w:rFonts w:ascii="Verdana" w:hAnsi="Verdana"/>
          <w:sz w:val="16"/>
          <w:szCs w:val="16"/>
          <w:lang w:val="en-GB"/>
        </w:rPr>
        <w:t xml:space="preserve"> 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endnote>
  <w:endnote w:id="2">
    <w:p w14:paraId="56E93A66" w14:textId="6C4DC342"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5923D6CA" w14:textId="4F12E9CC"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 xml:space="preserve">Erasmus Code: </w:t>
      </w:r>
      <w:r w:rsidRPr="002F549E">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6E93A69" w14:textId="6592F2E0" w:rsidR="00BF69EC" w:rsidRPr="002F549E" w:rsidRDefault="00BF69EC" w:rsidP="00B223B0">
      <w:pPr>
        <w:pStyle w:val="EndnoteText"/>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w:t>
      </w:r>
      <w:r w:rsidRPr="002F549E">
        <w:rPr>
          <w:rFonts w:ascii="Verdana" w:hAnsi="Verdana"/>
          <w:b/>
          <w:sz w:val="16"/>
          <w:szCs w:val="16"/>
          <w:lang w:val="en-GB"/>
        </w:rPr>
        <w:t>Country code</w:t>
      </w:r>
      <w:r w:rsidRPr="002F549E">
        <w:rPr>
          <w:rFonts w:ascii="Verdana" w:hAnsi="Verdana"/>
          <w:sz w:val="16"/>
          <w:szCs w:val="16"/>
          <w:lang w:val="en-GB"/>
        </w:rPr>
        <w:t xml:space="preserve">: ISO 3166-2 country codes available at: </w:t>
      </w:r>
      <w:hyperlink r:id="rId1" w:anchor="search" w:history="1">
        <w:r w:rsidRPr="002F549E">
          <w:rPr>
            <w:rStyle w:val="Hyperlink"/>
            <w:rFonts w:ascii="Verdana" w:hAnsi="Verdana"/>
            <w:sz w:val="16"/>
            <w:szCs w:val="16"/>
            <w:lang w:val="en-GB"/>
          </w:rPr>
          <w:t>https://www.iso.org/obp/ui/#search</w:t>
        </w:r>
      </w:hyperlink>
      <w:r w:rsidRPr="002F549E">
        <w:rPr>
          <w:rFonts w:ascii="Verdana" w:hAnsi="Verdana"/>
          <w:sz w:val="16"/>
          <w:szCs w:val="16"/>
          <w:lang w:val="en-GB"/>
        </w:rPr>
        <w:t>.</w:t>
      </w:r>
    </w:p>
  </w:endnote>
  <w:endnote w:id="6">
    <w:p w14:paraId="56E93A6A" w14:textId="517C70B6" w:rsidR="00BF69EC" w:rsidRPr="002F549E" w:rsidRDefault="00BF69EC" w:rsidP="001C5CC2">
      <w:pPr>
        <w:pStyle w:val="EndnoteText"/>
        <w:spacing w:after="100"/>
        <w:jc w:val="left"/>
        <w:rPr>
          <w:rFonts w:ascii="Verdana" w:hAnsi="Verdana"/>
          <w:color w:val="FF0000"/>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The top-level NACE sector codes are available at </w:t>
      </w:r>
      <w:hyperlink r:id="rId2" w:history="1">
        <w:r w:rsidRPr="002F549E">
          <w:rPr>
            <w:rStyle w:val="Hyperlink"/>
            <w:rFonts w:ascii="Verdana" w:hAnsi="Verdana"/>
            <w:sz w:val="16"/>
            <w:szCs w:val="16"/>
            <w:lang w:val="en-GB"/>
          </w:rPr>
          <w:t>http://ec.europa.eu/eurostat/ramon/nomenclatures/index.cfm?TargetUrl=LST_NOM_DTL&amp;StrNom=NACE_REV2&amp;StrLanguageCode=EN</w:t>
        </w:r>
      </w:hyperlink>
    </w:p>
  </w:endnote>
  <w:endnote w:id="7">
    <w:p w14:paraId="56E93A6B" w14:textId="49072796" w:rsidR="00BF69EC" w:rsidRPr="002F549E" w:rsidRDefault="00BF69EC" w:rsidP="00B223B0">
      <w:pPr>
        <w:spacing w:after="100"/>
        <w:rPr>
          <w:rFonts w:ascii="Verdana" w:hAnsi="Verdana"/>
          <w:sz w:val="16"/>
          <w:szCs w:val="16"/>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3"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(available at </w:t>
      </w:r>
      <w:hyperlink r:id="rId4" w:history="1">
        <w:r w:rsidRPr="002F549E">
          <w:rPr>
            <w:rStyle w:val="Hyperlink"/>
            <w:rFonts w:ascii="Verdana" w:hAnsi="Verdana"/>
            <w:sz w:val="16"/>
            <w:szCs w:val="16"/>
            <w:lang w:val="en-GB"/>
          </w:rPr>
          <w:t>http://ec.europa.eu/education/tools/isced-f_en.htm</w:t>
        </w:r>
      </w:hyperlink>
      <w:r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p>
  </w:endnote>
  <w:endnote w:id="8">
    <w:p w14:paraId="70AAE2E3" w14:textId="538EC549" w:rsidR="00BF69EC" w:rsidRPr="004208DA" w:rsidRDefault="00BF69EC" w:rsidP="00B223B0">
      <w:pPr>
        <w:pStyle w:val="EndnoteText"/>
        <w:spacing w:after="100"/>
        <w:rPr>
          <w:rFonts w:ascii="Verdana" w:hAnsi="Verdana" w:cs="Calibri"/>
          <w:color w:val="FF0000"/>
          <w:sz w:val="18"/>
          <w:szCs w:val="18"/>
          <w:lang w:val="en-GB"/>
        </w:rPr>
      </w:pPr>
      <w:r w:rsidRPr="002F549E">
        <w:rPr>
          <w:rStyle w:val="EndnoteReference"/>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electronic signatures may be accepted, </w:t>
      </w:r>
      <w:r w:rsidRPr="002F549E">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Certificates of attendance </w:t>
      </w:r>
      <w:r w:rsidRPr="00131D6D">
        <w:rPr>
          <w:rFonts w:ascii="Verdana" w:hAnsi="Verdana" w:cs="Calibri"/>
          <w:sz w:val="16"/>
          <w:szCs w:val="16"/>
          <w:lang w:val="en-GB"/>
        </w:rPr>
        <w:t xml:space="preserve">can be provided electronically or through any other means accessible to the </w:t>
      </w:r>
      <w:r>
        <w:rPr>
          <w:rFonts w:ascii="Verdana" w:hAnsi="Verdana" w:cs="Calibri"/>
          <w:sz w:val="16"/>
          <w:szCs w:val="16"/>
          <w:lang w:val="en-GB"/>
        </w:rPr>
        <w:t>staff member</w:t>
      </w:r>
      <w:r w:rsidRPr="00131D6D">
        <w:rPr>
          <w:rFonts w:ascii="Verdana" w:hAnsi="Verdana" w:cs="Calibri"/>
          <w:sz w:val="16"/>
          <w:szCs w:val="16"/>
          <w:lang w:val="en-GB"/>
        </w:rPr>
        <w:t xml:space="preserve"> and the </w:t>
      </w:r>
      <w:r>
        <w:rPr>
          <w:rFonts w:ascii="Verdana" w:hAnsi="Verdana" w:cs="Calibri"/>
          <w:sz w:val="16"/>
          <w:szCs w:val="16"/>
          <w:lang w:val="en-GB"/>
        </w:rPr>
        <w:t>s</w:t>
      </w:r>
      <w:r w:rsidRPr="00131D6D">
        <w:rPr>
          <w:rFonts w:ascii="Verdana" w:hAnsi="Verdana" w:cs="Calibri"/>
          <w:sz w:val="16"/>
          <w:szCs w:val="16"/>
          <w:lang w:val="en-GB"/>
        </w:rPr>
        <w:t xml:space="preserve">ending </w:t>
      </w:r>
      <w:r>
        <w:rPr>
          <w:rFonts w:ascii="Verdana" w:hAnsi="Verdana" w:cs="Calibri"/>
          <w:sz w:val="16"/>
          <w:szCs w:val="16"/>
          <w:lang w:val="en-GB"/>
        </w:rPr>
        <w:t>i</w:t>
      </w:r>
      <w:r w:rsidRPr="00131D6D">
        <w:rPr>
          <w:rFonts w:ascii="Verdana" w:hAnsi="Verdana" w:cs="Calibri"/>
          <w:sz w:val="16"/>
          <w:szCs w:val="16"/>
          <w:lang w:val="en-GB"/>
        </w:rPr>
        <w:t>nstitution</w:t>
      </w:r>
      <w:r>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3937177"/>
      <w:docPartObj>
        <w:docPartGallery w:val="Page Numbers (Bottom of Page)"/>
        <w:docPartUnique/>
      </w:docPartObj>
    </w:sdtPr>
    <w:sdtEndPr>
      <w:rPr>
        <w:noProof/>
      </w:rPr>
    </w:sdtEndPr>
    <w:sdtContent>
      <w:p w14:paraId="6FA9FEDC" w14:textId="7A0C6064" w:rsidR="00BF69EC" w:rsidRDefault="00BF69EC">
        <w:pPr>
          <w:pStyle w:val="Footer"/>
          <w:jc w:val="center"/>
        </w:pPr>
        <w:r>
          <w:fldChar w:fldCharType="begin"/>
        </w:r>
        <w:r>
          <w:instrText xml:space="preserve"> PAGE   \* MERGEFORMAT </w:instrText>
        </w:r>
        <w:r>
          <w:fldChar w:fldCharType="separate"/>
        </w:r>
        <w:r w:rsidR="00185433">
          <w:rPr>
            <w:noProof/>
          </w:rPr>
          <w:t>4</w:t>
        </w:r>
        <w:r>
          <w:rPr>
            <w:noProof/>
          </w:rPr>
          <w:fldChar w:fldCharType="end"/>
        </w:r>
      </w:p>
    </w:sdtContent>
  </w:sdt>
  <w:p w14:paraId="56E93A5E" w14:textId="77777777" w:rsidR="00BF69EC" w:rsidRPr="007E2F6C" w:rsidRDefault="00BF69EC"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60" w14:textId="77777777" w:rsidR="00BF69EC" w:rsidRDefault="00BF69EC">
    <w:pPr>
      <w:pStyle w:val="Footer"/>
    </w:pPr>
  </w:p>
  <w:p w14:paraId="56E93A61" w14:textId="77777777" w:rsidR="00BF69EC" w:rsidRPr="00910BEB" w:rsidRDefault="00BF69EC"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C4D240" w14:textId="77777777" w:rsidR="00BF69EC" w:rsidRDefault="00BF69EC">
      <w:r>
        <w:separator/>
      </w:r>
    </w:p>
  </w:footnote>
  <w:footnote w:type="continuationSeparator" w:id="0">
    <w:p w14:paraId="643668FF" w14:textId="77777777" w:rsidR="00BF69EC" w:rsidRDefault="00BF69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BF69EC" w:rsidRPr="00D22628" w14:paraId="56E93A5C" w14:textId="77777777" w:rsidTr="00084A0C">
      <w:trPr>
        <w:trHeight w:val="823"/>
      </w:trPr>
      <w:tc>
        <w:tcPr>
          <w:tcW w:w="7135" w:type="dxa"/>
          <w:vAlign w:val="center"/>
        </w:tcPr>
        <w:p w14:paraId="56E93A5A" w14:textId="34B63E27" w:rsidR="00BF69EC" w:rsidRPr="00AD66BB" w:rsidRDefault="00BF69EC"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8240" behindDoc="0" locked="0" layoutInCell="1" allowOverlap="1" wp14:anchorId="56E93A64" wp14:editId="652C7869">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Pr="00B6735A">
            <w:rPr>
              <w:rFonts w:ascii="Verdana" w:hAnsi="Verdana"/>
              <w:b/>
              <w:sz w:val="18"/>
              <w:szCs w:val="18"/>
              <w:lang w:val="en-GB"/>
            </w:rPr>
            <w:t xml:space="preserve">       </w:t>
          </w:r>
        </w:p>
      </w:tc>
      <w:tc>
        <w:tcPr>
          <w:tcW w:w="1252" w:type="dxa"/>
        </w:tcPr>
        <w:p w14:paraId="56E93A5B" w14:textId="44E16951" w:rsidR="00BF69EC" w:rsidRPr="00967BFC" w:rsidRDefault="00BF69EC" w:rsidP="00C05937">
          <w:pPr>
            <w:pStyle w:val="ZDGName"/>
            <w:rPr>
              <w:lang w:val="en-GB"/>
            </w:rPr>
          </w:pPr>
        </w:p>
      </w:tc>
    </w:tr>
  </w:tbl>
  <w:p w14:paraId="56E93A5D" w14:textId="169211EF" w:rsidR="00BF69EC" w:rsidRPr="00B6735A" w:rsidRDefault="00185433" w:rsidP="00084A0C">
    <w:pPr>
      <w:pStyle w:val="Header"/>
      <w:tabs>
        <w:tab w:val="clear" w:pos="8306"/>
      </w:tabs>
      <w:spacing w:after="0"/>
      <w:ind w:right="-743"/>
      <w:rPr>
        <w:sz w:val="16"/>
        <w:szCs w:val="16"/>
        <w:lang w:val="en-GB"/>
      </w:rPr>
    </w:pPr>
    <w:r>
      <w:rPr>
        <w:rFonts w:ascii="Verdana" w:hAnsi="Verdana"/>
        <w:b/>
        <w:noProof/>
        <w:sz w:val="18"/>
        <w:szCs w:val="18"/>
        <w:lang w:val="en-US"/>
      </w:rPr>
      <mc:AlternateContent>
        <mc:Choice Requires="wps">
          <w:drawing>
            <wp:anchor distT="0" distB="0" distL="114300" distR="114300" simplePos="0" relativeHeight="251657216" behindDoc="0" locked="0" layoutInCell="1" allowOverlap="1" wp14:anchorId="56E93A62" wp14:editId="67D52CB0">
              <wp:simplePos x="0" y="0"/>
              <wp:positionH relativeFrom="column">
                <wp:posOffset>4339590</wp:posOffset>
              </wp:positionH>
              <wp:positionV relativeFrom="paragraph">
                <wp:posOffset>-513080</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sidRPr="00185433">
                            <w:rPr>
                              <w:rFonts w:ascii="Verdana" w:hAnsi="Verdana"/>
                              <w:b/>
                              <w:i/>
                              <w:color w:val="003CB4"/>
                              <w:sz w:val="16"/>
                              <w:szCs w:val="16"/>
                              <w:highlight w:val="yellow"/>
                              <w:lang w:val="en-GB"/>
                            </w:rPr>
                            <w:t>Participant’s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93A62" id="_x0000_t202" coordsize="21600,21600" o:spt="202" path="m,l,21600r21600,l21600,xe">
              <v:stroke joinstyle="miter"/>
              <v:path gradientshapeok="t" o:connecttype="rect"/>
            </v:shapetype>
            <v:shape id="Text Box 7" o:spid="_x0000_s1026" type="#_x0000_t202" style="position:absolute;left:0;text-align:left;margin-left:341.7pt;margin-top:-40.4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" filled="f" stroked="f">
              <v:textbox>
                <w:txbxContent>
                  <w:p w14:paraId="56E93A6D" w14:textId="4CD86741" w:rsidR="00BF69EC" w:rsidRPr="00AD66BB" w:rsidRDefault="00BF69EC"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BF69EC" w:rsidRDefault="00BF69EC"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56E93A6F" w14:textId="77777777" w:rsidR="00BF69EC" w:rsidRPr="006852C7" w:rsidRDefault="00BF69EC" w:rsidP="007967A9">
                    <w:pPr>
                      <w:tabs>
                        <w:tab w:val="left" w:pos="3119"/>
                      </w:tabs>
                      <w:spacing w:after="0"/>
                      <w:jc w:val="left"/>
                      <w:rPr>
                        <w:rFonts w:ascii="Verdana" w:hAnsi="Verdana"/>
                        <w:b/>
                        <w:i/>
                        <w:color w:val="003CB4"/>
                        <w:sz w:val="16"/>
                        <w:szCs w:val="16"/>
                        <w:lang w:val="en-GB"/>
                      </w:rPr>
                    </w:pPr>
                    <w:r w:rsidRPr="00185433">
                      <w:rPr>
                        <w:rFonts w:ascii="Verdana" w:hAnsi="Verdana"/>
                        <w:b/>
                        <w:i/>
                        <w:color w:val="003CB4"/>
                        <w:sz w:val="16"/>
                        <w:szCs w:val="16"/>
                        <w:highlight w:val="yellow"/>
                        <w:lang w:val="en-GB"/>
                      </w:rPr>
                      <w:t>Participant’s name</w:t>
                    </w:r>
                  </w:p>
                  <w:p w14:paraId="56E93A70" w14:textId="77777777" w:rsidR="00BF69EC" w:rsidRPr="00AD66BB" w:rsidRDefault="00BF69EC"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93A5F" w14:textId="77777777" w:rsidR="00BF69EC" w:rsidRPr="00865FC1" w:rsidRDefault="00BF69EC"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6">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7">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9">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1"/>
  </w:num>
  <w:num w:numId="8">
    <w:abstractNumId w:val="42"/>
  </w:num>
  <w:num w:numId="9">
    <w:abstractNumId w:val="24"/>
  </w:num>
  <w:num w:numId="10">
    <w:abstractNumId w:val="40"/>
  </w:num>
  <w:num w:numId="11">
    <w:abstractNumId w:val="38"/>
  </w:num>
  <w:num w:numId="12">
    <w:abstractNumId w:val="30"/>
  </w:num>
  <w:num w:numId="13">
    <w:abstractNumId w:val="36"/>
  </w:num>
  <w:num w:numId="14">
    <w:abstractNumId w:val="19"/>
  </w:num>
  <w:num w:numId="15">
    <w:abstractNumId w:val="25"/>
  </w:num>
  <w:num w:numId="16">
    <w:abstractNumId w:val="15"/>
  </w:num>
  <w:num w:numId="17">
    <w:abstractNumId w:val="21"/>
  </w:num>
  <w:num w:numId="18">
    <w:abstractNumId w:val="43"/>
  </w:num>
  <w:num w:numId="19">
    <w:abstractNumId w:val="32"/>
  </w:num>
  <w:num w:numId="20">
    <w:abstractNumId w:val="17"/>
  </w:num>
  <w:num w:numId="21">
    <w:abstractNumId w:val="28"/>
  </w:num>
  <w:num w:numId="22">
    <w:abstractNumId w:val="29"/>
  </w:num>
  <w:num w:numId="23">
    <w:abstractNumId w:val="31"/>
  </w:num>
  <w:num w:numId="24">
    <w:abstractNumId w:val="4"/>
  </w:num>
  <w:num w:numId="25">
    <w:abstractNumId w:val="7"/>
  </w:num>
  <w:num w:numId="26">
    <w:abstractNumId w:val="34"/>
  </w:num>
  <w:num w:numId="27">
    <w:abstractNumId w:val="16"/>
  </w:num>
  <w:num w:numId="28">
    <w:abstractNumId w:val="10"/>
  </w:num>
  <w:num w:numId="29">
    <w:abstractNumId w:val="37"/>
  </w:num>
  <w:num w:numId="30">
    <w:abstractNumId w:val="33"/>
  </w:num>
  <w:num w:numId="31">
    <w:abstractNumId w:val="23"/>
  </w:num>
  <w:num w:numId="32">
    <w:abstractNumId w:val="12"/>
  </w:num>
  <w:num w:numId="33">
    <w:abstractNumId w:val="35"/>
  </w:num>
  <w:num w:numId="34">
    <w:abstractNumId w:val="13"/>
  </w:num>
  <w:num w:numId="35">
    <w:abstractNumId w:val="14"/>
  </w:num>
  <w:num w:numId="36">
    <w:abstractNumId w:val="11"/>
  </w:num>
  <w:num w:numId="37">
    <w:abstractNumId w:val="9"/>
  </w:num>
  <w:num w:numId="38">
    <w:abstractNumId w:val="35"/>
  </w:num>
  <w:num w:numId="39">
    <w:abstractNumId w:val="44"/>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4096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5433"/>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5E00"/>
    <w:rsid w:val="0027654E"/>
    <w:rsid w:val="0027658C"/>
    <w:rsid w:val="00277A20"/>
    <w:rsid w:val="002800E4"/>
    <w:rsid w:val="00280648"/>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4D2E"/>
    <w:rsid w:val="0047683E"/>
    <w:rsid w:val="00476FD2"/>
    <w:rsid w:val="004777BF"/>
    <w:rsid w:val="00477C0F"/>
    <w:rsid w:val="00480AA2"/>
    <w:rsid w:val="0048489E"/>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6A6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39EF"/>
    <w:rsid w:val="008D4337"/>
    <w:rsid w:val="008D57CC"/>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3250"/>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F054D"/>
    <w:rsid w:val="00BF1A9D"/>
    <w:rsid w:val="00BF562E"/>
    <w:rsid w:val="00BF575E"/>
    <w:rsid w:val="00BF69EC"/>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4A2"/>
    <w:rsid w:val="00CF55E6"/>
    <w:rsid w:val="00CF63BD"/>
    <w:rsid w:val="00CF6D1D"/>
    <w:rsid w:val="00D02AA9"/>
    <w:rsid w:val="00D02BAF"/>
    <w:rsid w:val="00D040A3"/>
    <w:rsid w:val="00D041C6"/>
    <w:rsid w:val="00D0504B"/>
    <w:rsid w:val="00D10B14"/>
    <w:rsid w:val="00D1312B"/>
    <w:rsid w:val="00D1319D"/>
    <w:rsid w:val="00D13357"/>
    <w:rsid w:val="00D14BBA"/>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89D"/>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56E939CB"/>
  <w15:docId w15:val="{5C445B6F-5E05-4C25-8335-82D3F6B02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urostat/ramon/nomenclatures/index.cfm?TargetUrl=LST_NOM_DTL&amp;StrNom=NACE_REV2&amp;StrLanguageCode=EN" TargetMode="External"/><Relationship Id="rId1" Type="http://schemas.openxmlformats.org/officeDocument/2006/relationships/hyperlink" Target="https://www.iso.org/obp/ui/" TargetMode="External"/><Relationship Id="rId4"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374B0E-50DB-46DA-A69E-4E278AAC3007}">
  <ds:schemaRefs>
    <ds:schemaRef ds:uri="http://schemas.microsoft.com/office/infopath/2007/PartnerControls"/>
    <ds:schemaRef ds:uri="http://purl.org/dc/elements/1.1/"/>
    <ds:schemaRef ds:uri="http://purl.org/dc/terms/"/>
    <ds:schemaRef ds:uri="http://purl.org/dc/dcmitype/"/>
    <ds:schemaRef ds:uri="http://schemas.microsoft.com/office/2006/documentManagement/types"/>
    <ds:schemaRef ds:uri="http://schemas.openxmlformats.org/package/2006/metadata/core-properties"/>
    <ds:schemaRef ds:uri="http://www.w3.org/XML/1998/namespace"/>
    <ds:schemaRef ds:uri="0e52a87e-fa0e-4867-9149-5c43122db7fb"/>
    <ds:schemaRef ds:uri="http://schemas.microsoft.com/sharepoint/v3/fields"/>
    <ds:schemaRef ds:uri="http://schemas.microsoft.com/office/2006/metadata/properties"/>
  </ds:schemaRefs>
</ds:datastoreItem>
</file>

<file path=customXml/itemProps2.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3.xml><?xml version="1.0" encoding="utf-8"?>
<ds:datastoreItem xmlns:ds="http://schemas.openxmlformats.org/officeDocument/2006/customXml" ds:itemID="{EB689C96-517C-4A78-BCBA-ACDE8FBBC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1CD73F-2EB2-480F-8F24-D2EA60B79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4</Pages>
  <Words>477</Words>
  <Characters>3156</Characters>
  <Application>Microsoft Office Word</Application>
  <DocSecurity>0</DocSecurity>
  <PresentationFormat>Microsoft Word 11.0</PresentationFormat>
  <Lines>26</Lines>
  <Paragraphs>7</Paragraphs>
  <ScaleCrop>false</ScaleCrop>
  <HeadingPairs>
    <vt:vector size="10" baseType="variant">
      <vt:variant>
        <vt:lpstr>Title</vt:lpstr>
      </vt:variant>
      <vt:variant>
        <vt:i4>1</vt:i4>
      </vt:variant>
      <vt:variant>
        <vt:lpstr>Títol</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3626</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A3</dc:creator>
  <cp:keywords>EL4</cp:keywords>
  <cp:lastModifiedBy>Milica</cp:lastModifiedBy>
  <cp:revision>3</cp:revision>
  <cp:lastPrinted>2013-11-06T08:46:00Z</cp:lastPrinted>
  <dcterms:created xsi:type="dcterms:W3CDTF">2018-06-13T12:53:00Z</dcterms:created>
  <dcterms:modified xsi:type="dcterms:W3CDTF">2018-06-13T12:59:00Z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