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0984C4E5"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sidR="00185433">
        <w:rPr>
          <w:rFonts w:ascii="Verdana" w:hAnsi="Verdana" w:cs="Calibri"/>
          <w:lang w:val="en-GB"/>
        </w:rPr>
        <w:t>5</w:t>
      </w:r>
      <w:r>
        <w:rPr>
          <w:rFonts w:ascii="Verdana" w:hAnsi="Verdana" w:cs="Calibri"/>
          <w:lang w:val="en-GB"/>
        </w:rPr>
        <w:t xml:space="preserve"> </w:t>
      </w:r>
    </w:p>
    <w:p w14:paraId="41C7440C" w14:textId="77777777" w:rsidR="00F71F07" w:rsidRDefault="00F71F07" w:rsidP="00185433">
      <w:pPr>
        <w:spacing w:after="0"/>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185433" w14:paraId="56E939D3" w14:textId="77777777" w:rsidTr="00185433">
        <w:trPr>
          <w:trHeight w:val="334"/>
        </w:trPr>
        <w:tc>
          <w:tcPr>
            <w:tcW w:w="2232" w:type="dxa"/>
            <w:shd w:val="clear" w:color="auto" w:fill="FFFFFF"/>
          </w:tcPr>
          <w:p w14:paraId="56E939CF" w14:textId="77777777" w:rsidR="001903D7" w:rsidRPr="00185433" w:rsidRDefault="001903D7"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 xml:space="preserve">Last </w:t>
            </w:r>
            <w:r w:rsidR="00EC15C9" w:rsidRPr="00185433">
              <w:rPr>
                <w:rFonts w:ascii="Verdana" w:hAnsi="Verdana" w:cs="Arial"/>
                <w:sz w:val="20"/>
                <w:highlight w:val="yellow"/>
                <w:lang w:val="en-GB"/>
              </w:rPr>
              <w:t>n</w:t>
            </w:r>
            <w:r w:rsidRPr="00185433">
              <w:rPr>
                <w:rFonts w:ascii="Verdana" w:hAnsi="Verdana" w:cs="Arial"/>
                <w:sz w:val="20"/>
                <w:highlight w:val="yellow"/>
                <w:lang w:val="en-GB"/>
              </w:rPr>
              <w:t>ame</w:t>
            </w:r>
            <w:r w:rsidR="007967A9" w:rsidRPr="00185433">
              <w:rPr>
                <w:rFonts w:ascii="Verdana" w:hAnsi="Verdana" w:cs="Arial"/>
                <w:sz w:val="20"/>
                <w:highlight w:val="yellow"/>
                <w:lang w:val="en-GB"/>
              </w:rPr>
              <w:t xml:space="preserve"> (s)</w:t>
            </w:r>
          </w:p>
        </w:tc>
        <w:tc>
          <w:tcPr>
            <w:tcW w:w="2232" w:type="dxa"/>
            <w:shd w:val="clear" w:color="auto" w:fill="auto"/>
          </w:tcPr>
          <w:p w14:paraId="56E939D0" w14:textId="77777777" w:rsidR="001903D7" w:rsidRPr="00185433" w:rsidRDefault="001903D7" w:rsidP="00B223B0">
            <w:pPr>
              <w:shd w:val="clear" w:color="auto" w:fill="FFFFFF"/>
              <w:spacing w:after="120"/>
              <w:ind w:right="-993"/>
              <w:jc w:val="left"/>
              <w:rPr>
                <w:rFonts w:ascii="Verdana" w:hAnsi="Verdana" w:cs="Arial"/>
                <w:b/>
                <w:color w:val="002060"/>
                <w:sz w:val="20"/>
                <w:highlight w:val="yellow"/>
                <w:lang w:val="en-GB"/>
              </w:rPr>
            </w:pPr>
          </w:p>
        </w:tc>
        <w:tc>
          <w:tcPr>
            <w:tcW w:w="2232" w:type="dxa"/>
            <w:shd w:val="clear" w:color="auto" w:fill="FFFFFF"/>
          </w:tcPr>
          <w:p w14:paraId="56E939D1" w14:textId="77777777" w:rsidR="001903D7" w:rsidRPr="00185433" w:rsidRDefault="00DC2874"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 xml:space="preserve">First </w:t>
            </w:r>
            <w:r w:rsidR="00EC15C9" w:rsidRPr="00185433">
              <w:rPr>
                <w:rFonts w:ascii="Verdana" w:hAnsi="Verdana" w:cs="Arial"/>
                <w:sz w:val="20"/>
                <w:highlight w:val="yellow"/>
                <w:lang w:val="en-GB"/>
              </w:rPr>
              <w:t>n</w:t>
            </w:r>
            <w:r w:rsidRPr="00185433">
              <w:rPr>
                <w:rFonts w:ascii="Verdana" w:hAnsi="Verdana" w:cs="Arial"/>
                <w:sz w:val="20"/>
                <w:highlight w:val="yellow"/>
                <w:lang w:val="en-GB"/>
              </w:rPr>
              <w:t>ame</w:t>
            </w:r>
            <w:r w:rsidR="007967A9" w:rsidRPr="00185433">
              <w:rPr>
                <w:rFonts w:ascii="Verdana" w:hAnsi="Verdana" w:cs="Arial"/>
                <w:sz w:val="20"/>
                <w:highlight w:val="yellow"/>
                <w:lang w:val="en-GB"/>
              </w:rPr>
              <w:t xml:space="preserve"> (s)</w:t>
            </w:r>
          </w:p>
        </w:tc>
        <w:tc>
          <w:tcPr>
            <w:tcW w:w="2232" w:type="dxa"/>
            <w:shd w:val="clear" w:color="auto" w:fill="FFFFFF"/>
          </w:tcPr>
          <w:p w14:paraId="56E939D2" w14:textId="77777777" w:rsidR="001903D7" w:rsidRPr="00185433" w:rsidRDefault="001903D7" w:rsidP="00B223B0">
            <w:pPr>
              <w:shd w:val="clear" w:color="auto" w:fill="FFFFFF"/>
              <w:spacing w:after="120"/>
              <w:ind w:right="-993"/>
              <w:jc w:val="center"/>
              <w:rPr>
                <w:rFonts w:ascii="Verdana" w:hAnsi="Verdana" w:cs="Arial"/>
                <w:b/>
                <w:color w:val="002060"/>
                <w:sz w:val="20"/>
                <w:highlight w:val="yellow"/>
                <w:lang w:val="en-GB"/>
              </w:rPr>
            </w:pPr>
          </w:p>
        </w:tc>
      </w:tr>
      <w:tr w:rsidR="003D7EC0" w:rsidRPr="00185433" w14:paraId="56E939D8" w14:textId="77777777" w:rsidTr="00107B17">
        <w:trPr>
          <w:trHeight w:val="412"/>
        </w:trPr>
        <w:tc>
          <w:tcPr>
            <w:tcW w:w="2232" w:type="dxa"/>
            <w:shd w:val="clear" w:color="auto" w:fill="FFFFFF"/>
          </w:tcPr>
          <w:p w14:paraId="56E939D4" w14:textId="77777777" w:rsidR="00DF7065" w:rsidRPr="00185433" w:rsidRDefault="00DF7065" w:rsidP="00B223B0">
            <w:pPr>
              <w:shd w:val="clear" w:color="auto" w:fill="FFFFFF"/>
              <w:spacing w:after="120"/>
              <w:ind w:right="-993"/>
              <w:jc w:val="left"/>
              <w:rPr>
                <w:rFonts w:ascii="Verdana" w:hAnsi="Verdana" w:cs="Arial"/>
                <w:sz w:val="20"/>
                <w:highlight w:val="yellow"/>
                <w:lang w:val="is-IS"/>
              </w:rPr>
            </w:pPr>
            <w:r w:rsidRPr="00185433">
              <w:rPr>
                <w:rFonts w:ascii="Verdana" w:hAnsi="Verdana" w:cs="Arial"/>
                <w:sz w:val="20"/>
                <w:highlight w:val="yellow"/>
                <w:lang w:val="en-GB"/>
              </w:rPr>
              <w:t>Seniority</w:t>
            </w:r>
            <w:r w:rsidR="007967A9" w:rsidRPr="00185433">
              <w:rPr>
                <w:rStyle w:val="EndnoteReference"/>
                <w:rFonts w:ascii="Verdana" w:hAnsi="Verdana" w:cs="Arial"/>
                <w:sz w:val="20"/>
                <w:highlight w:val="yellow"/>
                <w:lang w:val="en-GB"/>
              </w:rPr>
              <w:endnoteReference w:id="2"/>
            </w:r>
          </w:p>
        </w:tc>
        <w:tc>
          <w:tcPr>
            <w:tcW w:w="2232" w:type="dxa"/>
            <w:shd w:val="clear" w:color="auto" w:fill="FFFFFF"/>
          </w:tcPr>
          <w:p w14:paraId="56E939D5" w14:textId="77777777" w:rsidR="001903D7" w:rsidRPr="00185433" w:rsidRDefault="001903D7" w:rsidP="00B223B0">
            <w:pPr>
              <w:shd w:val="clear" w:color="auto" w:fill="FFFFFF"/>
              <w:spacing w:after="120"/>
              <w:ind w:right="-993"/>
              <w:jc w:val="left"/>
              <w:rPr>
                <w:rFonts w:ascii="Verdana" w:hAnsi="Verdana" w:cs="Arial"/>
                <w:color w:val="002060"/>
                <w:sz w:val="20"/>
                <w:highlight w:val="yellow"/>
                <w:lang w:val="en-GB"/>
              </w:rPr>
            </w:pPr>
          </w:p>
        </w:tc>
        <w:tc>
          <w:tcPr>
            <w:tcW w:w="2232" w:type="dxa"/>
            <w:shd w:val="clear" w:color="auto" w:fill="FFFFFF"/>
          </w:tcPr>
          <w:p w14:paraId="56E939D6" w14:textId="77777777" w:rsidR="001903D7" w:rsidRPr="00185433" w:rsidRDefault="00E67F2F"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Nationality</w:t>
            </w:r>
            <w:r w:rsidR="007967A9" w:rsidRPr="00185433">
              <w:rPr>
                <w:rStyle w:val="EndnoteReference"/>
                <w:rFonts w:ascii="Verdana" w:hAnsi="Verdana" w:cs="Arial"/>
                <w:sz w:val="20"/>
                <w:highlight w:val="yellow"/>
                <w:lang w:val="en-GB"/>
              </w:rPr>
              <w:endnoteReference w:id="3"/>
            </w:r>
          </w:p>
        </w:tc>
        <w:tc>
          <w:tcPr>
            <w:tcW w:w="2232" w:type="dxa"/>
            <w:shd w:val="clear" w:color="auto" w:fill="FFFFFF"/>
          </w:tcPr>
          <w:p w14:paraId="56E939D7" w14:textId="77777777" w:rsidR="001903D7" w:rsidRPr="00185433" w:rsidRDefault="001903D7" w:rsidP="00B223B0">
            <w:pPr>
              <w:shd w:val="clear" w:color="auto" w:fill="FFFFFF"/>
              <w:spacing w:after="120"/>
              <w:ind w:right="-993"/>
              <w:jc w:val="center"/>
              <w:rPr>
                <w:rFonts w:ascii="Verdana" w:hAnsi="Verdana" w:cs="Arial"/>
                <w:b/>
                <w:sz w:val="20"/>
                <w:highlight w:val="yellow"/>
                <w:lang w:val="en-GB"/>
              </w:rPr>
            </w:pPr>
          </w:p>
        </w:tc>
      </w:tr>
      <w:tr w:rsidR="003D7EC0" w:rsidRPr="00185433" w14:paraId="56E939DD" w14:textId="77777777" w:rsidTr="00107B17">
        <w:tc>
          <w:tcPr>
            <w:tcW w:w="2232" w:type="dxa"/>
            <w:shd w:val="clear" w:color="auto" w:fill="FFFFFF"/>
          </w:tcPr>
          <w:p w14:paraId="56E939D9" w14:textId="77777777" w:rsidR="001903D7" w:rsidRPr="00185433" w:rsidRDefault="00DF7065"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Sex</w:t>
            </w:r>
            <w:r w:rsidR="00AA0AF4" w:rsidRPr="00185433">
              <w:rPr>
                <w:rFonts w:ascii="Verdana" w:hAnsi="Verdana" w:cs="Arial"/>
                <w:sz w:val="20"/>
                <w:highlight w:val="yellow"/>
                <w:lang w:val="en-GB"/>
              </w:rPr>
              <w:t xml:space="preserve"> </w:t>
            </w:r>
            <w:r w:rsidR="00AA0AF4" w:rsidRPr="00185433">
              <w:rPr>
                <w:rFonts w:ascii="Verdana" w:hAnsi="Verdana" w:cs="Calibri"/>
                <w:sz w:val="20"/>
                <w:highlight w:val="yellow"/>
                <w:lang w:val="en-GB"/>
              </w:rPr>
              <w:t>[</w:t>
            </w:r>
            <w:r w:rsidR="00AA0AF4" w:rsidRPr="00185433">
              <w:rPr>
                <w:rFonts w:ascii="Verdana" w:hAnsi="Verdana" w:cs="Calibri"/>
                <w:i/>
                <w:sz w:val="20"/>
                <w:highlight w:val="yellow"/>
                <w:lang w:val="en-GB"/>
              </w:rPr>
              <w:t>M/F</w:t>
            </w:r>
            <w:r w:rsidR="00AA0AF4" w:rsidRPr="00185433">
              <w:rPr>
                <w:rFonts w:ascii="Verdana" w:hAnsi="Verdana" w:cs="Calibri"/>
                <w:sz w:val="20"/>
                <w:highlight w:val="yellow"/>
                <w:lang w:val="en-GB"/>
              </w:rPr>
              <w:t>]</w:t>
            </w:r>
          </w:p>
        </w:tc>
        <w:tc>
          <w:tcPr>
            <w:tcW w:w="2232" w:type="dxa"/>
            <w:shd w:val="clear" w:color="auto" w:fill="FFFFFF"/>
          </w:tcPr>
          <w:p w14:paraId="56E939DA" w14:textId="77777777" w:rsidR="001903D7" w:rsidRPr="00185433" w:rsidRDefault="001903D7" w:rsidP="00B223B0">
            <w:pPr>
              <w:shd w:val="clear" w:color="auto" w:fill="FFFFFF"/>
              <w:spacing w:after="120"/>
              <w:ind w:right="-993"/>
              <w:jc w:val="left"/>
              <w:rPr>
                <w:rFonts w:ascii="Verdana" w:hAnsi="Verdana" w:cs="Arial"/>
                <w:color w:val="002060"/>
                <w:sz w:val="20"/>
                <w:highlight w:val="yellow"/>
                <w:lang w:val="en-GB"/>
              </w:rPr>
            </w:pPr>
          </w:p>
        </w:tc>
        <w:tc>
          <w:tcPr>
            <w:tcW w:w="2232" w:type="dxa"/>
            <w:shd w:val="clear" w:color="auto" w:fill="FFFFFF"/>
          </w:tcPr>
          <w:p w14:paraId="56E939DB" w14:textId="77777777" w:rsidR="001903D7" w:rsidRPr="00185433" w:rsidRDefault="00AA0AF4" w:rsidP="00B223B0">
            <w:pPr>
              <w:shd w:val="clear" w:color="auto" w:fill="FFFFFF"/>
              <w:spacing w:after="120"/>
              <w:ind w:right="-993"/>
              <w:jc w:val="left"/>
              <w:rPr>
                <w:rFonts w:ascii="Verdana" w:hAnsi="Verdana" w:cs="Arial"/>
                <w:b/>
                <w:color w:val="002060"/>
                <w:sz w:val="20"/>
                <w:highlight w:val="yellow"/>
                <w:lang w:val="en-GB"/>
              </w:rPr>
            </w:pPr>
            <w:r w:rsidRPr="00185433">
              <w:rPr>
                <w:rFonts w:ascii="Verdana" w:hAnsi="Verdana" w:cs="Arial"/>
                <w:sz w:val="20"/>
                <w:highlight w:val="yellow"/>
                <w:lang w:val="en-GB"/>
              </w:rPr>
              <w:t>Academic year</w:t>
            </w:r>
          </w:p>
        </w:tc>
        <w:tc>
          <w:tcPr>
            <w:tcW w:w="2232" w:type="dxa"/>
            <w:shd w:val="clear" w:color="auto" w:fill="FFFFFF"/>
          </w:tcPr>
          <w:p w14:paraId="56E939DC" w14:textId="77777777" w:rsidR="001903D7" w:rsidRPr="00185433" w:rsidRDefault="00AA0AF4" w:rsidP="00B223B0">
            <w:pPr>
              <w:shd w:val="clear" w:color="auto" w:fill="FFFFFF"/>
              <w:spacing w:after="120"/>
              <w:ind w:right="-993"/>
              <w:jc w:val="left"/>
              <w:rPr>
                <w:rFonts w:ascii="Verdana" w:hAnsi="Verdana" w:cs="Arial"/>
                <w:b/>
                <w:color w:val="002060"/>
                <w:sz w:val="20"/>
                <w:highlight w:val="yellow"/>
                <w:lang w:val="en-GB"/>
              </w:rPr>
            </w:pPr>
            <w:r w:rsidRPr="00185433">
              <w:rPr>
                <w:rFonts w:ascii="Verdana" w:hAnsi="Verdana" w:cs="Arial"/>
                <w:color w:val="002060"/>
                <w:sz w:val="20"/>
                <w:highlight w:val="yellow"/>
                <w:lang w:val="en-GB"/>
              </w:rPr>
              <w:t>20../20</w:t>
            </w:r>
            <w:proofErr w:type="gramStart"/>
            <w:r w:rsidRPr="00185433">
              <w:rPr>
                <w:rFonts w:ascii="Verdana" w:hAnsi="Verdana" w:cs="Arial"/>
                <w:color w:val="002060"/>
                <w:sz w:val="20"/>
                <w:highlight w:val="yellow"/>
                <w:lang w:val="en-GB"/>
              </w:rPr>
              <w:t>..</w:t>
            </w:r>
            <w:proofErr w:type="gramEnd"/>
          </w:p>
        </w:tc>
      </w:tr>
      <w:tr w:rsidR="0081766A" w:rsidRPr="007673FA" w14:paraId="56E939E2" w14:textId="77777777" w:rsidTr="00BF69EC">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185433">
              <w:rPr>
                <w:rFonts w:ascii="Verdana" w:hAnsi="Verdana" w:cs="Arial"/>
                <w:sz w:val="20"/>
                <w:highlight w:val="yellow"/>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14EE27F" w14:textId="6DDCD689" w:rsidR="00BF69EC" w:rsidRDefault="007967A9" w:rsidP="00BF69EC">
      <w:pPr>
        <w:shd w:val="clear" w:color="auto" w:fill="FFFFFF"/>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27"/>
        <w:gridCol w:w="2036"/>
        <w:gridCol w:w="2227"/>
        <w:gridCol w:w="2816"/>
      </w:tblGrid>
      <w:tr w:rsidR="00116FBB" w:rsidRPr="009F5B61" w14:paraId="56E939EA" w14:textId="77777777" w:rsidTr="00595F3B">
        <w:trPr>
          <w:trHeight w:val="314"/>
        </w:trPr>
        <w:tc>
          <w:tcPr>
            <w:tcW w:w="2127" w:type="dxa"/>
            <w:shd w:val="clear" w:color="auto" w:fill="FFFFFF"/>
          </w:tcPr>
          <w:p w14:paraId="56E939E5" w14:textId="77777777" w:rsidR="00116FBB" w:rsidRPr="005E466D" w:rsidRDefault="00116FBB"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079" w:type="dxa"/>
            <w:gridSpan w:val="3"/>
            <w:shd w:val="clear" w:color="auto" w:fill="FFFFFF"/>
          </w:tcPr>
          <w:p w14:paraId="56E939E9" w14:textId="0B1ED100" w:rsidR="00116FBB" w:rsidRPr="005E466D" w:rsidRDefault="00185433" w:rsidP="00185433">
            <w:pPr>
              <w:shd w:val="clear" w:color="auto" w:fill="FFFFFF"/>
              <w:spacing w:after="0"/>
              <w:ind w:right="-993"/>
              <w:jc w:val="center"/>
              <w:rPr>
                <w:rFonts w:ascii="Verdana" w:hAnsi="Verdana" w:cs="Arial"/>
                <w:b/>
                <w:color w:val="002060"/>
                <w:sz w:val="20"/>
                <w:lang w:val="en-GB"/>
              </w:rPr>
            </w:pPr>
            <w:r>
              <w:rPr>
                <w:rFonts w:ascii="Verdana" w:hAnsi="Verdana" w:cs="Arial"/>
                <w:b/>
                <w:color w:val="002060"/>
                <w:sz w:val="20"/>
                <w:lang w:val="en-GB"/>
              </w:rPr>
              <w:t>University of Kragujevac</w:t>
            </w:r>
          </w:p>
        </w:tc>
      </w:tr>
      <w:tr w:rsidR="007967A9" w:rsidRPr="005E466D" w14:paraId="56E939F1" w14:textId="77777777" w:rsidTr="00595F3B">
        <w:trPr>
          <w:trHeight w:val="314"/>
        </w:trPr>
        <w:tc>
          <w:tcPr>
            <w:tcW w:w="2127" w:type="dxa"/>
            <w:shd w:val="clear" w:color="auto" w:fill="FFFFFF"/>
          </w:tcPr>
          <w:p w14:paraId="56E939EB" w14:textId="2A9960D0"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185433">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85433">
            <w:pPr>
              <w:shd w:val="clear" w:color="auto" w:fill="FFFFFF"/>
              <w:spacing w:after="0"/>
              <w:ind w:right="-993"/>
              <w:jc w:val="left"/>
              <w:rPr>
                <w:rFonts w:ascii="Verdana" w:hAnsi="Verdana" w:cs="Arial"/>
                <w:sz w:val="20"/>
                <w:lang w:val="en-GB"/>
              </w:rPr>
            </w:pPr>
          </w:p>
        </w:tc>
        <w:tc>
          <w:tcPr>
            <w:tcW w:w="2036" w:type="dxa"/>
            <w:shd w:val="clear" w:color="auto" w:fill="FFFFFF"/>
          </w:tcPr>
          <w:p w14:paraId="56E939EE" w14:textId="3844B60E" w:rsidR="007967A9" w:rsidRPr="005E466D" w:rsidRDefault="00185433" w:rsidP="00185433">
            <w:pPr>
              <w:shd w:val="clear" w:color="auto" w:fill="FFFFFF"/>
              <w:spacing w:after="0"/>
              <w:ind w:right="-993"/>
              <w:jc w:val="left"/>
              <w:rPr>
                <w:rFonts w:ascii="Verdana" w:hAnsi="Verdana" w:cs="Arial"/>
                <w:b/>
                <w:color w:val="002060"/>
                <w:sz w:val="20"/>
                <w:lang w:val="en-GB"/>
              </w:rPr>
            </w:pPr>
            <w:r>
              <w:rPr>
                <w:rFonts w:ascii="Verdana" w:hAnsi="Verdana" w:cs="Arial"/>
                <w:b/>
                <w:color w:val="002060"/>
                <w:sz w:val="20"/>
                <w:lang w:val="en-GB"/>
              </w:rPr>
              <w:t>N/A</w:t>
            </w:r>
          </w:p>
        </w:tc>
        <w:tc>
          <w:tcPr>
            <w:tcW w:w="2227" w:type="dxa"/>
            <w:shd w:val="clear" w:color="auto" w:fill="FFFFFF"/>
          </w:tcPr>
          <w:p w14:paraId="56E939EF" w14:textId="155BB36B" w:rsidR="007967A9" w:rsidRPr="005E466D" w:rsidRDefault="0081766A" w:rsidP="00185433">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816" w:type="dxa"/>
            <w:shd w:val="clear" w:color="auto" w:fill="FFFFFF"/>
          </w:tcPr>
          <w:p w14:paraId="56E939F0" w14:textId="39E61DB8" w:rsidR="007967A9" w:rsidRPr="00595F3B" w:rsidRDefault="00595F3B" w:rsidP="00595F3B">
            <w:pPr>
              <w:shd w:val="clear" w:color="auto" w:fill="FFFFFF"/>
              <w:spacing w:after="0"/>
              <w:jc w:val="center"/>
              <w:rPr>
                <w:rFonts w:ascii="Verdana" w:hAnsi="Verdana" w:cs="Arial"/>
                <w:b/>
                <w:color w:val="002060"/>
                <w:sz w:val="20"/>
                <w:lang w:val="en-US"/>
              </w:rPr>
            </w:pPr>
            <w:r>
              <w:rPr>
                <w:rFonts w:ascii="Verdana" w:hAnsi="Verdana" w:cs="Arial"/>
                <w:b/>
                <w:color w:val="002060"/>
                <w:sz w:val="20"/>
                <w:lang w:val="en-US"/>
              </w:rPr>
              <w:t>Faculty of Mechanical and Civil Engineering in Kraljevo</w:t>
            </w:r>
          </w:p>
        </w:tc>
      </w:tr>
      <w:tr w:rsidR="007967A9" w:rsidRPr="005E466D" w14:paraId="56E939F6" w14:textId="77777777" w:rsidTr="00595F3B">
        <w:trPr>
          <w:trHeight w:val="472"/>
        </w:trPr>
        <w:tc>
          <w:tcPr>
            <w:tcW w:w="2127" w:type="dxa"/>
            <w:shd w:val="clear" w:color="auto" w:fill="FFFFFF"/>
          </w:tcPr>
          <w:p w14:paraId="56E939F2" w14:textId="77777777"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2036" w:type="dxa"/>
            <w:shd w:val="clear" w:color="auto" w:fill="FFFFFF"/>
          </w:tcPr>
          <w:p w14:paraId="56E939F3" w14:textId="0EA65D09" w:rsidR="007967A9" w:rsidRPr="005E466D" w:rsidRDefault="00185433" w:rsidP="00185433">
            <w:pPr>
              <w:shd w:val="clear" w:color="auto" w:fill="FFFFFF"/>
              <w:spacing w:after="0"/>
              <w:ind w:right="-63"/>
              <w:jc w:val="left"/>
              <w:rPr>
                <w:rFonts w:ascii="Verdana" w:hAnsi="Verdana" w:cs="Arial"/>
                <w:color w:val="002060"/>
                <w:sz w:val="20"/>
                <w:lang w:val="en-GB"/>
              </w:rPr>
            </w:pPr>
            <w:r>
              <w:rPr>
                <w:rFonts w:ascii="Verdana" w:hAnsi="Verdana" w:cs="Arial"/>
                <w:color w:val="002060"/>
                <w:sz w:val="20"/>
                <w:lang w:val="en-GB"/>
              </w:rPr>
              <w:t xml:space="preserve">Jovana </w:t>
            </w:r>
            <w:proofErr w:type="spellStart"/>
            <w:r>
              <w:rPr>
                <w:rFonts w:ascii="Verdana" w:hAnsi="Verdana" w:cs="Arial"/>
                <w:color w:val="002060"/>
                <w:sz w:val="20"/>
                <w:lang w:val="en-GB"/>
              </w:rPr>
              <w:t>Cvijica</w:t>
            </w:r>
            <w:proofErr w:type="spellEnd"/>
            <w:r>
              <w:rPr>
                <w:rFonts w:ascii="Verdana" w:hAnsi="Verdana" w:cs="Arial"/>
                <w:color w:val="002060"/>
                <w:sz w:val="20"/>
                <w:lang w:val="en-GB"/>
              </w:rPr>
              <w:t xml:space="preserve"> bb, 34000 Kragujevac</w:t>
            </w:r>
          </w:p>
        </w:tc>
        <w:tc>
          <w:tcPr>
            <w:tcW w:w="2227" w:type="dxa"/>
            <w:shd w:val="clear" w:color="auto" w:fill="FFFFFF"/>
          </w:tcPr>
          <w:p w14:paraId="56E939F4" w14:textId="77777777" w:rsidR="007967A9" w:rsidRPr="005E466D" w:rsidRDefault="007967A9" w:rsidP="00185433">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5"/>
            </w:r>
          </w:p>
        </w:tc>
        <w:tc>
          <w:tcPr>
            <w:tcW w:w="2816" w:type="dxa"/>
            <w:shd w:val="clear" w:color="auto" w:fill="FFFFFF"/>
          </w:tcPr>
          <w:p w14:paraId="56E939F5" w14:textId="2099ED4B" w:rsidR="00185433" w:rsidRPr="005E466D" w:rsidRDefault="00185433" w:rsidP="00185433">
            <w:pPr>
              <w:shd w:val="clear" w:color="auto" w:fill="FFFFFF"/>
              <w:spacing w:after="0"/>
              <w:jc w:val="center"/>
              <w:rPr>
                <w:rFonts w:ascii="Verdana" w:hAnsi="Verdana" w:cs="Arial"/>
                <w:b/>
                <w:sz w:val="20"/>
                <w:lang w:val="en-GB"/>
              </w:rPr>
            </w:pPr>
            <w:r>
              <w:rPr>
                <w:rFonts w:ascii="Verdana" w:hAnsi="Verdana" w:cs="Arial"/>
                <w:b/>
                <w:sz w:val="20"/>
                <w:lang w:val="en-GB"/>
              </w:rPr>
              <w:t>Serbia, RS</w:t>
            </w:r>
          </w:p>
        </w:tc>
      </w:tr>
      <w:tr w:rsidR="007967A9" w:rsidRPr="005E466D" w14:paraId="56E939FC" w14:textId="77777777" w:rsidTr="00595F3B">
        <w:trPr>
          <w:trHeight w:val="811"/>
        </w:trPr>
        <w:tc>
          <w:tcPr>
            <w:tcW w:w="2127" w:type="dxa"/>
            <w:shd w:val="clear" w:color="auto" w:fill="FFFFFF"/>
          </w:tcPr>
          <w:p w14:paraId="56E939F7" w14:textId="3B28B400"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036" w:type="dxa"/>
            <w:shd w:val="clear" w:color="auto" w:fill="FFFFFF"/>
          </w:tcPr>
          <w:p w14:paraId="1C0AE295" w14:textId="7942E7E1" w:rsidR="007967A9" w:rsidRDefault="004F2A57" w:rsidP="00185433">
            <w:pPr>
              <w:shd w:val="clear" w:color="auto" w:fill="FFFFFF"/>
              <w:spacing w:after="0"/>
              <w:ind w:right="-63"/>
              <w:jc w:val="left"/>
              <w:rPr>
                <w:rFonts w:ascii="Verdana" w:hAnsi="Verdana" w:cs="Arial"/>
                <w:color w:val="002060"/>
                <w:sz w:val="20"/>
                <w:lang w:val="en-GB"/>
              </w:rPr>
            </w:pPr>
            <w:r>
              <w:rPr>
                <w:rFonts w:ascii="Verdana" w:hAnsi="Verdana" w:cs="Arial"/>
                <w:color w:val="002060"/>
                <w:sz w:val="20"/>
                <w:lang w:val="en-GB"/>
              </w:rPr>
              <w:t>University IRO,</w:t>
            </w:r>
            <w:bookmarkStart w:id="0" w:name="_GoBack"/>
            <w:bookmarkEnd w:id="0"/>
          </w:p>
          <w:p w14:paraId="56E939F8" w14:textId="6496E021" w:rsidR="00185433" w:rsidRPr="005E466D" w:rsidRDefault="00595F3B" w:rsidP="00185433">
            <w:pPr>
              <w:shd w:val="clear" w:color="auto" w:fill="FFFFFF"/>
              <w:spacing w:after="0"/>
              <w:ind w:right="-63"/>
              <w:jc w:val="left"/>
              <w:rPr>
                <w:rFonts w:ascii="Verdana" w:hAnsi="Verdana" w:cs="Arial"/>
                <w:color w:val="002060"/>
                <w:sz w:val="20"/>
                <w:lang w:val="en-GB"/>
              </w:rPr>
            </w:pPr>
            <w:r>
              <w:rPr>
                <w:rFonts w:ascii="Verdana" w:hAnsi="Verdana" w:cs="Arial"/>
                <w:color w:val="002060"/>
                <w:sz w:val="20"/>
                <w:lang w:val="en-GB"/>
              </w:rPr>
              <w:t>Zlatan Soskic, Faculty Erasmus+ Coordinator</w:t>
            </w:r>
          </w:p>
        </w:tc>
        <w:tc>
          <w:tcPr>
            <w:tcW w:w="2227" w:type="dxa"/>
            <w:shd w:val="clear" w:color="auto" w:fill="FFFFFF"/>
          </w:tcPr>
          <w:p w14:paraId="56E939F9" w14:textId="77777777" w:rsidR="007967A9" w:rsidRDefault="007967A9" w:rsidP="00185433">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85433">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816" w:type="dxa"/>
            <w:shd w:val="clear" w:color="auto" w:fill="FFFFFF"/>
          </w:tcPr>
          <w:p w14:paraId="03A8BF94" w14:textId="09EA06FA" w:rsidR="007967A9" w:rsidRDefault="004F2A57" w:rsidP="00185433">
            <w:pPr>
              <w:shd w:val="clear" w:color="auto" w:fill="FFFFFF"/>
              <w:spacing w:after="0"/>
              <w:jc w:val="left"/>
              <w:rPr>
                <w:rFonts w:ascii="Verdana" w:hAnsi="Verdana" w:cs="Arial"/>
                <w:b/>
                <w:color w:val="002060"/>
                <w:sz w:val="20"/>
                <w:lang w:val="fr-BE"/>
              </w:rPr>
            </w:pPr>
            <w:hyperlink r:id="rId11" w:history="1">
              <w:r w:rsidR="00185433" w:rsidRPr="00F42A99">
                <w:rPr>
                  <w:rStyle w:val="Hyperlink"/>
                  <w:rFonts w:ascii="Verdana" w:hAnsi="Verdana" w:cs="Arial"/>
                  <w:b/>
                  <w:sz w:val="20"/>
                  <w:lang w:val="fr-BE"/>
                </w:rPr>
                <w:t>erasmus@kg.ac.rs</w:t>
              </w:r>
            </w:hyperlink>
          </w:p>
          <w:p w14:paraId="721A5C57" w14:textId="77777777" w:rsidR="00185433" w:rsidRDefault="00185433" w:rsidP="00185433">
            <w:pPr>
              <w:shd w:val="clear" w:color="auto" w:fill="FFFFFF"/>
              <w:spacing w:after="0"/>
              <w:jc w:val="left"/>
              <w:rPr>
                <w:rFonts w:ascii="Verdana" w:hAnsi="Verdana" w:cs="Arial"/>
                <w:b/>
                <w:color w:val="002060"/>
                <w:sz w:val="20"/>
                <w:lang w:val="fr-BE"/>
              </w:rPr>
            </w:pPr>
            <w:r>
              <w:rPr>
                <w:rFonts w:ascii="Verdana" w:hAnsi="Verdana" w:cs="Arial"/>
                <w:b/>
                <w:color w:val="002060"/>
                <w:sz w:val="20"/>
                <w:lang w:val="fr-BE"/>
              </w:rPr>
              <w:t>+38134300425</w:t>
            </w:r>
          </w:p>
          <w:p w14:paraId="14E2BB70" w14:textId="77777777" w:rsidR="00185433" w:rsidRDefault="00185433" w:rsidP="00185433">
            <w:pPr>
              <w:shd w:val="clear" w:color="auto" w:fill="FFFFFF"/>
              <w:spacing w:after="0"/>
              <w:jc w:val="left"/>
              <w:rPr>
                <w:rFonts w:ascii="Verdana" w:hAnsi="Verdana" w:cs="Arial"/>
                <w:b/>
                <w:color w:val="002060"/>
                <w:sz w:val="20"/>
                <w:lang w:val="fr-BE"/>
              </w:rPr>
            </w:pPr>
          </w:p>
          <w:p w14:paraId="3F96BFA8" w14:textId="7AB2BC93" w:rsidR="00595F3B" w:rsidRDefault="004F2A57" w:rsidP="00185433">
            <w:pPr>
              <w:shd w:val="clear" w:color="auto" w:fill="FFFFFF"/>
              <w:spacing w:after="0"/>
              <w:jc w:val="left"/>
              <w:rPr>
                <w:rFonts w:ascii="Verdana" w:hAnsi="Verdana" w:cs="Arial"/>
                <w:b/>
                <w:color w:val="002060"/>
                <w:sz w:val="20"/>
                <w:lang w:val="fr-BE"/>
              </w:rPr>
            </w:pPr>
            <w:hyperlink r:id="rId12" w:history="1">
              <w:r w:rsidR="00595F3B" w:rsidRPr="00F42A99">
                <w:rPr>
                  <w:rStyle w:val="Hyperlink"/>
                  <w:rFonts w:ascii="Verdana" w:hAnsi="Verdana" w:cs="Arial"/>
                  <w:b/>
                  <w:sz w:val="20"/>
                  <w:lang w:val="fr-BE"/>
                </w:rPr>
                <w:t>soskic.z@mfkv.kg.ac.rs</w:t>
              </w:r>
            </w:hyperlink>
          </w:p>
          <w:p w14:paraId="56E939FB" w14:textId="1B5402F1" w:rsidR="00595F3B" w:rsidRPr="005E466D" w:rsidRDefault="00595F3B" w:rsidP="00185433">
            <w:pPr>
              <w:shd w:val="clear" w:color="auto" w:fill="FFFFFF"/>
              <w:spacing w:after="0"/>
              <w:jc w:val="left"/>
              <w:rPr>
                <w:rFonts w:ascii="Verdana" w:hAnsi="Verdana" w:cs="Arial"/>
                <w:b/>
                <w:color w:val="002060"/>
                <w:sz w:val="20"/>
                <w:lang w:val="fr-BE"/>
              </w:rPr>
            </w:pPr>
            <w:r>
              <w:rPr>
                <w:rFonts w:ascii="Verdana" w:hAnsi="Verdana" w:cs="Arial"/>
                <w:b/>
                <w:color w:val="002060"/>
                <w:sz w:val="20"/>
                <w:lang w:val="fr-BE"/>
              </w:rPr>
              <w:t>+381</w:t>
            </w:r>
            <w:r w:rsidRPr="00595F3B">
              <w:rPr>
                <w:rFonts w:ascii="Verdana" w:hAnsi="Verdana" w:cs="Arial"/>
                <w:b/>
                <w:color w:val="002060"/>
                <w:sz w:val="20"/>
                <w:lang w:val="fr-BE"/>
              </w:rPr>
              <w:t>36 383269</w:t>
            </w:r>
          </w:p>
        </w:tc>
      </w:tr>
      <w:tr w:rsidR="00F8532D" w:rsidRPr="005F0E76" w14:paraId="56E93A03" w14:textId="77777777" w:rsidTr="00595F3B">
        <w:trPr>
          <w:trHeight w:val="811"/>
        </w:trPr>
        <w:tc>
          <w:tcPr>
            <w:tcW w:w="2127" w:type="dxa"/>
            <w:shd w:val="clear" w:color="auto" w:fill="FFFFFF"/>
          </w:tcPr>
          <w:p w14:paraId="56E939FD" w14:textId="7855664B" w:rsidR="00F8532D" w:rsidRPr="00474BE2"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E" w14:textId="77777777" w:rsidR="00F8532D" w:rsidRPr="00474BE2"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20"/>
                <w:lang w:val="en-GB"/>
              </w:rPr>
              <w:t>NACE code</w:t>
            </w:r>
            <w:r>
              <w:rPr>
                <w:rStyle w:val="EndnoteReference"/>
                <w:rFonts w:ascii="Verdana" w:hAnsi="Verdana" w:cs="Arial"/>
                <w:sz w:val="20"/>
                <w:lang w:val="en-GB"/>
              </w:rPr>
              <w:endnoteReference w:id="6"/>
            </w:r>
            <w:r w:rsidRPr="00474BE2">
              <w:rPr>
                <w:rFonts w:ascii="Verdana" w:hAnsi="Verdana" w:cs="Arial"/>
                <w:sz w:val="20"/>
                <w:lang w:val="en-GB"/>
              </w:rPr>
              <w:t xml:space="preserve"> </w:t>
            </w:r>
          </w:p>
          <w:p w14:paraId="56E939FF" w14:textId="77777777" w:rsidR="00F8532D" w:rsidRPr="005E466D"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16"/>
                <w:szCs w:val="16"/>
                <w:lang w:val="en-GB"/>
              </w:rPr>
              <w:t>(if applicable)</w:t>
            </w:r>
          </w:p>
        </w:tc>
        <w:tc>
          <w:tcPr>
            <w:tcW w:w="2036" w:type="dxa"/>
            <w:shd w:val="clear" w:color="auto" w:fill="FFFFFF"/>
          </w:tcPr>
          <w:p w14:paraId="56E93A00" w14:textId="77777777" w:rsidR="00F8532D" w:rsidRPr="005E466D" w:rsidRDefault="00F8532D" w:rsidP="00185433">
            <w:pPr>
              <w:shd w:val="clear" w:color="auto" w:fill="FFFFFF"/>
              <w:spacing w:after="0"/>
              <w:ind w:right="-993"/>
              <w:jc w:val="left"/>
              <w:rPr>
                <w:rFonts w:ascii="Verdana" w:hAnsi="Verdana" w:cs="Arial"/>
                <w:color w:val="002060"/>
                <w:sz w:val="20"/>
                <w:lang w:val="en-GB"/>
              </w:rPr>
            </w:pPr>
          </w:p>
        </w:tc>
        <w:tc>
          <w:tcPr>
            <w:tcW w:w="2227" w:type="dxa"/>
            <w:shd w:val="clear" w:color="auto" w:fill="FFFFFF"/>
          </w:tcPr>
          <w:p w14:paraId="1FC07922" w14:textId="10E3D567" w:rsidR="00C422F5" w:rsidRPr="00782942" w:rsidRDefault="00C422F5" w:rsidP="00185433">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185433">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816" w:type="dxa"/>
            <w:shd w:val="clear" w:color="auto" w:fill="FFFFFF"/>
          </w:tcPr>
          <w:p w14:paraId="7F97F706" w14:textId="7F2D7F52" w:rsidR="006F285A" w:rsidRDefault="004F2A57" w:rsidP="00185433">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4F2A57" w:rsidP="00185433">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2C9F362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411"/>
        <w:gridCol w:w="2391"/>
        <w:gridCol w:w="2265"/>
        <w:gridCol w:w="2139"/>
      </w:tblGrid>
      <w:tr w:rsidR="00A75662" w:rsidRPr="007673FA" w14:paraId="56E93A0A" w14:textId="77777777" w:rsidTr="00595F3B">
        <w:trPr>
          <w:trHeight w:val="371"/>
        </w:trPr>
        <w:tc>
          <w:tcPr>
            <w:tcW w:w="2411" w:type="dxa"/>
            <w:shd w:val="clear" w:color="auto" w:fill="FFFFFF"/>
          </w:tcPr>
          <w:p w14:paraId="56E93A06" w14:textId="77777777" w:rsidR="00A75662" w:rsidRPr="007673FA" w:rsidRDefault="00A75662" w:rsidP="00185433">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391" w:type="dxa"/>
            <w:shd w:val="clear" w:color="auto" w:fill="FFFFFF"/>
          </w:tcPr>
          <w:p w14:paraId="56E93A07" w14:textId="495862FA" w:rsidR="00A75662" w:rsidRPr="007673FA" w:rsidRDefault="00595F3B" w:rsidP="00185433">
            <w:pPr>
              <w:shd w:val="clear" w:color="auto" w:fill="FFFFFF"/>
              <w:spacing w:after="0"/>
              <w:ind w:right="-71"/>
              <w:jc w:val="left"/>
              <w:rPr>
                <w:rFonts w:ascii="Verdana" w:hAnsi="Verdana" w:cs="Arial"/>
                <w:b/>
                <w:color w:val="002060"/>
                <w:sz w:val="20"/>
                <w:lang w:val="en-GB"/>
              </w:rPr>
            </w:pPr>
            <w:r w:rsidRPr="00595F3B">
              <w:rPr>
                <w:rFonts w:ascii="Verdana" w:hAnsi="Verdana" w:cs="Arial"/>
                <w:b/>
                <w:color w:val="002060"/>
                <w:sz w:val="20"/>
                <w:lang w:val="en-GB"/>
              </w:rPr>
              <w:t>“</w:t>
            </w:r>
            <w:proofErr w:type="spellStart"/>
            <w:r w:rsidRPr="00595F3B">
              <w:rPr>
                <w:rFonts w:ascii="Verdana" w:hAnsi="Verdana" w:cs="Arial"/>
                <w:b/>
                <w:color w:val="002060"/>
                <w:sz w:val="20"/>
                <w:lang w:val="en-GB"/>
              </w:rPr>
              <w:t>Todor</w:t>
            </w:r>
            <w:proofErr w:type="spellEnd"/>
            <w:r w:rsidRPr="00595F3B">
              <w:rPr>
                <w:rFonts w:ascii="Verdana" w:hAnsi="Verdana" w:cs="Arial"/>
                <w:b/>
                <w:color w:val="002060"/>
                <w:sz w:val="20"/>
                <w:lang w:val="en-GB"/>
              </w:rPr>
              <w:t xml:space="preserve"> </w:t>
            </w:r>
            <w:proofErr w:type="spellStart"/>
            <w:r w:rsidRPr="00595F3B">
              <w:rPr>
                <w:rFonts w:ascii="Verdana" w:hAnsi="Verdana" w:cs="Arial"/>
                <w:b/>
                <w:color w:val="002060"/>
                <w:sz w:val="20"/>
                <w:lang w:val="en-GB"/>
              </w:rPr>
              <w:t>Kableshkov</w:t>
            </w:r>
            <w:proofErr w:type="spellEnd"/>
            <w:r w:rsidRPr="00595F3B">
              <w:rPr>
                <w:rFonts w:ascii="Verdana" w:hAnsi="Verdana" w:cs="Arial"/>
                <w:b/>
                <w:color w:val="002060"/>
                <w:sz w:val="20"/>
                <w:lang w:val="en-GB"/>
              </w:rPr>
              <w:t>” Higher School of Transport</w:t>
            </w:r>
          </w:p>
        </w:tc>
        <w:tc>
          <w:tcPr>
            <w:tcW w:w="2265" w:type="dxa"/>
            <w:vMerge w:val="restart"/>
            <w:shd w:val="clear" w:color="auto" w:fill="FFFFFF"/>
          </w:tcPr>
          <w:p w14:paraId="56E93A08" w14:textId="60FA8A29" w:rsidR="00A75662" w:rsidRPr="007673FA" w:rsidRDefault="0081766A" w:rsidP="00185433">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39" w:type="dxa"/>
            <w:vMerge w:val="restart"/>
            <w:shd w:val="clear" w:color="auto" w:fill="FFFF00"/>
          </w:tcPr>
          <w:p w14:paraId="56E93A09" w14:textId="77777777" w:rsidR="00A75662" w:rsidRPr="007673FA" w:rsidRDefault="00A75662" w:rsidP="00185433">
            <w:pPr>
              <w:shd w:val="clear" w:color="auto" w:fill="FFFFFF"/>
              <w:spacing w:after="0"/>
              <w:ind w:right="-993"/>
              <w:jc w:val="center"/>
              <w:rPr>
                <w:rFonts w:ascii="Verdana" w:hAnsi="Verdana" w:cs="Arial"/>
                <w:b/>
                <w:color w:val="002060"/>
                <w:sz w:val="20"/>
                <w:lang w:val="en-GB"/>
              </w:rPr>
            </w:pPr>
          </w:p>
        </w:tc>
      </w:tr>
      <w:tr w:rsidR="00A75662" w:rsidRPr="007673FA" w14:paraId="56E93A11" w14:textId="77777777" w:rsidTr="00595F3B">
        <w:trPr>
          <w:trHeight w:val="488"/>
        </w:trPr>
        <w:tc>
          <w:tcPr>
            <w:tcW w:w="2411" w:type="dxa"/>
            <w:shd w:val="clear" w:color="auto" w:fill="FFFFFF"/>
          </w:tcPr>
          <w:p w14:paraId="56E93A0B" w14:textId="70E282AF" w:rsidR="00A75662" w:rsidRPr="001264FF" w:rsidRDefault="00713E3E" w:rsidP="00185433">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85433">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85433">
            <w:pPr>
              <w:shd w:val="clear" w:color="auto" w:fill="FFFFFF"/>
              <w:spacing w:after="0"/>
              <w:ind w:right="-993"/>
              <w:jc w:val="left"/>
              <w:rPr>
                <w:rFonts w:ascii="Verdana" w:hAnsi="Verdana" w:cs="Arial"/>
                <w:sz w:val="20"/>
                <w:lang w:val="en-GB"/>
              </w:rPr>
            </w:pPr>
          </w:p>
        </w:tc>
        <w:tc>
          <w:tcPr>
            <w:tcW w:w="2391" w:type="dxa"/>
            <w:shd w:val="clear" w:color="auto" w:fill="FFFFFF"/>
          </w:tcPr>
          <w:p w14:paraId="56E93A0E" w14:textId="129F9F90" w:rsidR="00A75662" w:rsidRPr="007673FA" w:rsidRDefault="00595F3B" w:rsidP="00185433">
            <w:pPr>
              <w:shd w:val="clear" w:color="auto" w:fill="FFFFFF"/>
              <w:spacing w:after="0"/>
              <w:ind w:right="-993"/>
              <w:jc w:val="left"/>
              <w:rPr>
                <w:rFonts w:ascii="Verdana" w:hAnsi="Verdana" w:cs="Arial"/>
                <w:b/>
                <w:color w:val="002060"/>
                <w:sz w:val="20"/>
                <w:lang w:val="en-GB"/>
              </w:rPr>
            </w:pPr>
            <w:r w:rsidRPr="00595F3B">
              <w:rPr>
                <w:rFonts w:ascii="Verdana" w:hAnsi="Verdana" w:cs="Arial"/>
                <w:b/>
                <w:color w:val="002060"/>
                <w:sz w:val="20"/>
                <w:lang w:val="en-GB"/>
              </w:rPr>
              <w:t>BG SOFIA22</w:t>
            </w:r>
          </w:p>
        </w:tc>
        <w:tc>
          <w:tcPr>
            <w:tcW w:w="2265" w:type="dxa"/>
            <w:vMerge/>
            <w:shd w:val="clear" w:color="auto" w:fill="FFFFFF"/>
          </w:tcPr>
          <w:p w14:paraId="56E93A0F" w14:textId="77777777" w:rsidR="00A75662" w:rsidRPr="007673FA" w:rsidRDefault="00A75662" w:rsidP="00185433">
            <w:pPr>
              <w:shd w:val="clear" w:color="auto" w:fill="FFFFFF"/>
              <w:spacing w:after="0"/>
              <w:ind w:right="-992"/>
              <w:jc w:val="left"/>
              <w:rPr>
                <w:rFonts w:ascii="Verdana" w:hAnsi="Verdana" w:cs="Arial"/>
                <w:sz w:val="20"/>
                <w:lang w:val="en-GB"/>
              </w:rPr>
            </w:pPr>
          </w:p>
        </w:tc>
        <w:tc>
          <w:tcPr>
            <w:tcW w:w="2139" w:type="dxa"/>
            <w:vMerge/>
            <w:shd w:val="clear" w:color="auto" w:fill="FFFF00"/>
          </w:tcPr>
          <w:p w14:paraId="56E93A10" w14:textId="77777777" w:rsidR="00A75662" w:rsidRPr="007673FA" w:rsidRDefault="00A75662" w:rsidP="00185433">
            <w:pPr>
              <w:shd w:val="clear" w:color="auto" w:fill="FFFFFF"/>
              <w:spacing w:after="0"/>
              <w:ind w:right="-993"/>
              <w:jc w:val="center"/>
              <w:rPr>
                <w:rFonts w:ascii="Verdana" w:hAnsi="Verdana" w:cs="Arial"/>
                <w:b/>
                <w:color w:val="002060"/>
                <w:sz w:val="20"/>
                <w:lang w:val="en-GB"/>
              </w:rPr>
            </w:pPr>
          </w:p>
        </w:tc>
      </w:tr>
      <w:tr w:rsidR="007967A9" w:rsidRPr="007673FA" w14:paraId="56E93A16" w14:textId="77777777" w:rsidTr="00595F3B">
        <w:trPr>
          <w:trHeight w:val="559"/>
        </w:trPr>
        <w:tc>
          <w:tcPr>
            <w:tcW w:w="2411" w:type="dxa"/>
            <w:shd w:val="clear" w:color="auto" w:fill="FFFFFF"/>
          </w:tcPr>
          <w:p w14:paraId="56E93A12" w14:textId="77777777" w:rsidR="007967A9" w:rsidRPr="007673FA" w:rsidRDefault="007967A9" w:rsidP="00185433">
            <w:pPr>
              <w:shd w:val="clear" w:color="auto" w:fill="FFFFFF"/>
              <w:spacing w:after="0"/>
              <w:ind w:right="-993"/>
              <w:jc w:val="left"/>
              <w:rPr>
                <w:rFonts w:ascii="Verdana" w:hAnsi="Verdana" w:cs="Arial"/>
                <w:sz w:val="20"/>
                <w:lang w:val="en-GB"/>
              </w:rPr>
            </w:pPr>
            <w:r w:rsidRPr="007673FA">
              <w:rPr>
                <w:rFonts w:ascii="Verdana" w:hAnsi="Verdana" w:cs="Arial"/>
                <w:sz w:val="20"/>
                <w:lang w:val="en-GB"/>
              </w:rPr>
              <w:t>Address</w:t>
            </w:r>
          </w:p>
        </w:tc>
        <w:tc>
          <w:tcPr>
            <w:tcW w:w="2391" w:type="dxa"/>
            <w:shd w:val="clear" w:color="auto" w:fill="FFFFFF"/>
          </w:tcPr>
          <w:p w14:paraId="4B2EAD00" w14:textId="77777777" w:rsidR="00595F3B" w:rsidRPr="00595F3B" w:rsidRDefault="00595F3B" w:rsidP="00595F3B">
            <w:pPr>
              <w:shd w:val="clear" w:color="auto" w:fill="FFFFFF"/>
              <w:spacing w:after="0"/>
              <w:ind w:right="-90"/>
              <w:jc w:val="left"/>
              <w:rPr>
                <w:rFonts w:ascii="Verdana" w:hAnsi="Verdana" w:cs="Arial"/>
                <w:color w:val="002060"/>
                <w:sz w:val="20"/>
                <w:lang w:val="en-GB"/>
              </w:rPr>
            </w:pPr>
            <w:r w:rsidRPr="00595F3B">
              <w:rPr>
                <w:rFonts w:ascii="Verdana" w:hAnsi="Verdana" w:cs="Arial"/>
                <w:color w:val="002060"/>
                <w:sz w:val="20"/>
                <w:lang w:val="en-GB"/>
              </w:rPr>
              <w:t xml:space="preserve">158 Geo </w:t>
            </w:r>
            <w:proofErr w:type="spellStart"/>
            <w:r w:rsidRPr="00595F3B">
              <w:rPr>
                <w:rFonts w:ascii="Verdana" w:hAnsi="Verdana" w:cs="Arial"/>
                <w:color w:val="002060"/>
                <w:sz w:val="20"/>
                <w:lang w:val="en-GB"/>
              </w:rPr>
              <w:t>Milev</w:t>
            </w:r>
            <w:proofErr w:type="spellEnd"/>
            <w:r w:rsidRPr="00595F3B">
              <w:rPr>
                <w:rFonts w:ascii="Verdana" w:hAnsi="Verdana" w:cs="Arial"/>
                <w:color w:val="002060"/>
                <w:sz w:val="20"/>
                <w:lang w:val="en-GB"/>
              </w:rPr>
              <w:t xml:space="preserve"> </w:t>
            </w:r>
            <w:proofErr w:type="spellStart"/>
            <w:r w:rsidRPr="00595F3B">
              <w:rPr>
                <w:rFonts w:ascii="Verdana" w:hAnsi="Verdana" w:cs="Arial"/>
                <w:color w:val="002060"/>
                <w:sz w:val="20"/>
                <w:lang w:val="en-GB"/>
              </w:rPr>
              <w:t>Str</w:t>
            </w:r>
            <w:proofErr w:type="spellEnd"/>
          </w:p>
          <w:p w14:paraId="56E93A13" w14:textId="58AFA666" w:rsidR="007967A9" w:rsidRPr="007673FA" w:rsidRDefault="00595F3B" w:rsidP="00595F3B">
            <w:pPr>
              <w:shd w:val="clear" w:color="auto" w:fill="FFFFFF"/>
              <w:spacing w:after="0"/>
              <w:ind w:right="-90"/>
              <w:jc w:val="left"/>
              <w:rPr>
                <w:rFonts w:ascii="Verdana" w:hAnsi="Verdana" w:cs="Arial"/>
                <w:color w:val="002060"/>
                <w:sz w:val="20"/>
                <w:lang w:val="en-GB"/>
              </w:rPr>
            </w:pPr>
            <w:r w:rsidRPr="00595F3B">
              <w:rPr>
                <w:rFonts w:ascii="Verdana" w:hAnsi="Verdana" w:cs="Arial"/>
                <w:color w:val="002060"/>
                <w:sz w:val="20"/>
                <w:lang w:val="en-GB"/>
              </w:rPr>
              <w:t>1574 Sofia</w:t>
            </w:r>
          </w:p>
        </w:tc>
        <w:tc>
          <w:tcPr>
            <w:tcW w:w="2265" w:type="dxa"/>
            <w:shd w:val="clear" w:color="auto" w:fill="FFFFFF"/>
          </w:tcPr>
          <w:p w14:paraId="56E93A14" w14:textId="77777777" w:rsidR="007967A9" w:rsidRPr="007673FA" w:rsidRDefault="00A75662" w:rsidP="00185433">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39" w:type="dxa"/>
            <w:shd w:val="clear" w:color="auto" w:fill="FFFFFF"/>
          </w:tcPr>
          <w:p w14:paraId="56E93A15" w14:textId="2D0CB024" w:rsidR="007967A9" w:rsidRPr="007673FA" w:rsidRDefault="00595F3B" w:rsidP="00185433">
            <w:pPr>
              <w:shd w:val="clear" w:color="auto" w:fill="FFFFFF"/>
              <w:spacing w:after="0"/>
              <w:jc w:val="center"/>
              <w:rPr>
                <w:rFonts w:ascii="Verdana" w:hAnsi="Verdana" w:cs="Arial"/>
                <w:b/>
                <w:sz w:val="20"/>
                <w:lang w:val="en-GB"/>
              </w:rPr>
            </w:pPr>
            <w:r>
              <w:rPr>
                <w:rFonts w:ascii="Verdana" w:hAnsi="Verdana" w:cs="Arial"/>
                <w:b/>
                <w:sz w:val="20"/>
                <w:lang w:val="en-GB"/>
              </w:rPr>
              <w:t>Bulgaria, BG</w:t>
            </w:r>
          </w:p>
        </w:tc>
      </w:tr>
      <w:tr w:rsidR="007967A9" w:rsidRPr="00EF398E" w14:paraId="56E93A1B" w14:textId="77777777" w:rsidTr="00595F3B">
        <w:tc>
          <w:tcPr>
            <w:tcW w:w="2411" w:type="dxa"/>
            <w:shd w:val="clear" w:color="auto" w:fill="FFFFFF"/>
          </w:tcPr>
          <w:p w14:paraId="56E93A17" w14:textId="77777777" w:rsidR="007967A9" w:rsidRPr="007673FA" w:rsidRDefault="007967A9" w:rsidP="00185433">
            <w:pPr>
              <w:shd w:val="clear" w:color="auto" w:fill="FFFFFF"/>
              <w:spacing w:after="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391" w:type="dxa"/>
            <w:shd w:val="clear" w:color="auto" w:fill="auto"/>
          </w:tcPr>
          <w:p w14:paraId="56E93A18" w14:textId="27DE0B9F" w:rsidR="007967A9" w:rsidRPr="00782942" w:rsidRDefault="00595F3B" w:rsidP="00595F3B">
            <w:pPr>
              <w:shd w:val="clear" w:color="auto" w:fill="FFFFFF"/>
              <w:spacing w:after="0"/>
              <w:ind w:right="-86"/>
              <w:jc w:val="left"/>
              <w:rPr>
                <w:rFonts w:ascii="Verdana" w:hAnsi="Verdana" w:cs="Arial"/>
                <w:sz w:val="20"/>
                <w:lang w:val="en-GB"/>
              </w:rPr>
            </w:pPr>
            <w:r w:rsidRPr="00595F3B">
              <w:rPr>
                <w:rFonts w:ascii="Verdana" w:hAnsi="Verdana" w:cs="Arial"/>
                <w:sz w:val="20"/>
                <w:lang w:val="en-GB"/>
              </w:rPr>
              <w:t xml:space="preserve">Prof. </w:t>
            </w:r>
            <w:proofErr w:type="spellStart"/>
            <w:r w:rsidRPr="00595F3B">
              <w:rPr>
                <w:rFonts w:ascii="Verdana" w:hAnsi="Verdana" w:cs="Arial"/>
                <w:sz w:val="20"/>
                <w:lang w:val="en-GB"/>
              </w:rPr>
              <w:t>Dr.</w:t>
            </w:r>
            <w:proofErr w:type="spellEnd"/>
            <w:r w:rsidRPr="00595F3B">
              <w:rPr>
                <w:rFonts w:ascii="Verdana" w:hAnsi="Verdana" w:cs="Arial"/>
                <w:sz w:val="20"/>
                <w:lang w:val="en-GB"/>
              </w:rPr>
              <w:t xml:space="preserve"> Nikolay </w:t>
            </w:r>
            <w:proofErr w:type="spellStart"/>
            <w:r w:rsidRPr="00595F3B">
              <w:rPr>
                <w:rFonts w:ascii="Verdana" w:hAnsi="Verdana" w:cs="Arial"/>
                <w:sz w:val="20"/>
                <w:lang w:val="en-GB"/>
              </w:rPr>
              <w:t>Georgiev</w:t>
            </w:r>
            <w:proofErr w:type="spellEnd"/>
            <w:r w:rsidRPr="00595F3B">
              <w:rPr>
                <w:rFonts w:ascii="Verdana" w:hAnsi="Verdana" w:cs="Arial"/>
                <w:sz w:val="20"/>
                <w:lang w:val="en-GB"/>
              </w:rPr>
              <w:t xml:space="preserve">, Institutional Erasmus Coordinator, </w:t>
            </w:r>
          </w:p>
        </w:tc>
        <w:tc>
          <w:tcPr>
            <w:tcW w:w="2265" w:type="dxa"/>
            <w:shd w:val="clear" w:color="auto" w:fill="FFFFFF"/>
          </w:tcPr>
          <w:p w14:paraId="56E93A19" w14:textId="77777777" w:rsidR="007967A9" w:rsidRPr="00782942" w:rsidRDefault="00EF398E" w:rsidP="00185433">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39" w:type="dxa"/>
            <w:shd w:val="clear" w:color="auto" w:fill="auto"/>
          </w:tcPr>
          <w:p w14:paraId="56E93A1A" w14:textId="720E469E" w:rsidR="007967A9" w:rsidRPr="00595F3B" w:rsidRDefault="00595F3B" w:rsidP="00595F3B">
            <w:pPr>
              <w:shd w:val="clear" w:color="auto" w:fill="FFFFFF"/>
              <w:spacing w:after="0"/>
              <w:ind w:right="-117"/>
              <w:jc w:val="left"/>
              <w:rPr>
                <w:rFonts w:ascii="Verdana" w:hAnsi="Verdana" w:cs="Arial"/>
                <w:b/>
                <w:color w:val="002060"/>
                <w:sz w:val="20"/>
                <w:lang w:val="de-DE"/>
              </w:rPr>
            </w:pPr>
            <w:r w:rsidRPr="00595F3B">
              <w:rPr>
                <w:rFonts w:ascii="Verdana" w:hAnsi="Verdana" w:cs="Arial"/>
                <w:sz w:val="20"/>
                <w:lang w:val="de-DE"/>
              </w:rPr>
              <w:t>erasmus@vtu.bg</w:t>
            </w:r>
          </w:p>
        </w:tc>
      </w:tr>
    </w:tbl>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xml:space="preserve">: </w:t>
      </w:r>
      <w:r w:rsidR="00377526" w:rsidRPr="00185433">
        <w:rPr>
          <w:rFonts w:ascii="Verdana" w:hAnsi="Verdana" w:cs="Calibri"/>
          <w:highlight w:val="yellow"/>
          <w:lang w:val="en-GB"/>
        </w:rPr>
        <w:t>………………….</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Number of students at the receiving institution benefiting from the teaching programme: ………………</w:t>
      </w:r>
    </w:p>
    <w:p w14:paraId="56E93A28" w14:textId="77777777" w:rsidR="00377526" w:rsidRPr="00185433" w:rsidRDefault="00377526" w:rsidP="005A1D32">
      <w:pPr>
        <w:pStyle w:val="CommentText"/>
        <w:tabs>
          <w:tab w:val="left" w:pos="2552"/>
          <w:tab w:val="left" w:pos="3686"/>
          <w:tab w:val="left" w:pos="5954"/>
        </w:tabs>
        <w:rPr>
          <w:rFonts w:ascii="Verdana" w:hAnsi="Verdana" w:cs="Calibri"/>
          <w:highlight w:val="yellow"/>
          <w:lang w:val="en-GB"/>
        </w:rPr>
      </w:pPr>
      <w:r w:rsidRPr="00185433">
        <w:rPr>
          <w:rFonts w:ascii="Verdana" w:hAnsi="Verdana" w:cs="Calibri"/>
          <w:highlight w:val="yellow"/>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2E" w14:textId="77777777" w:rsidTr="00185433">
        <w:trPr>
          <w:jc w:val="center"/>
        </w:trPr>
        <w:tc>
          <w:tcPr>
            <w:tcW w:w="8763" w:type="dxa"/>
            <w:shd w:val="clear" w:color="auto" w:fill="FFFF00"/>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5" w14:textId="77777777" w:rsidTr="00185433">
        <w:trPr>
          <w:jc w:val="center"/>
        </w:trPr>
        <w:tc>
          <w:tcPr>
            <w:tcW w:w="8763" w:type="dxa"/>
            <w:shd w:val="clear" w:color="auto" w:fill="FFFF00"/>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B" w14:textId="77777777" w:rsidTr="00185433">
        <w:trPr>
          <w:jc w:val="center"/>
        </w:trPr>
        <w:tc>
          <w:tcPr>
            <w:tcW w:w="8763" w:type="dxa"/>
            <w:shd w:val="clear" w:color="auto" w:fill="FFFF00"/>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40" w14:textId="77777777" w:rsidTr="00185433">
        <w:trPr>
          <w:jc w:val="center"/>
        </w:trPr>
        <w:tc>
          <w:tcPr>
            <w:tcW w:w="8763" w:type="dxa"/>
            <w:shd w:val="clear" w:color="auto" w:fill="FFFF00"/>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595F3B">
        <w:trPr>
          <w:trHeight w:val="1270"/>
          <w:jc w:val="center"/>
        </w:trPr>
        <w:tc>
          <w:tcPr>
            <w:tcW w:w="8841" w:type="dxa"/>
            <w:shd w:val="clear" w:color="auto" w:fill="FFFFFF"/>
          </w:tcPr>
          <w:p w14:paraId="56E93A4B" w14:textId="4D646BD5"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w:t>
            </w:r>
          </w:p>
          <w:p w14:paraId="56E93A4C" w14:textId="66167BE0"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sidR="00CF54A2">
              <w:rPr>
                <w:rFonts w:ascii="Verdana" w:hAnsi="Verdana" w:cs="Calibri"/>
                <w:sz w:val="20"/>
                <w:lang w:val="en-GB"/>
              </w:rPr>
              <w:t xml:space="preserve">the </w:t>
            </w:r>
            <w:r w:rsidR="00185433">
              <w:rPr>
                <w:rFonts w:ascii="Verdana" w:hAnsi="Verdana" w:cs="Calibri"/>
                <w:sz w:val="20"/>
                <w:lang w:val="en-GB"/>
              </w:rPr>
              <w:t>Faculty Coordinator</w:t>
            </w:r>
            <w:r w:rsidRPr="00490F95">
              <w:rPr>
                <w:rFonts w:ascii="Verdana" w:hAnsi="Verdana" w:cs="Calibri"/>
                <w:sz w:val="20"/>
                <w:lang w:val="en-GB"/>
              </w:rPr>
              <w:t>:</w:t>
            </w:r>
          </w:p>
          <w:p w14:paraId="56E93A4D" w14:textId="5C69A482" w:rsidR="00CF54A2" w:rsidRPr="00595F3B"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CC99A5E" w14:textId="6094F036" w:rsidR="00D8189D" w:rsidRPr="00490F95" w:rsidRDefault="00377526" w:rsidP="00D8189D">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72A1D723" w14:textId="5387F9A4" w:rsidR="00CF54A2" w:rsidRPr="00490F95" w:rsidRDefault="00CF54A2" w:rsidP="00CF54A2">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Pr>
                <w:rFonts w:ascii="Verdana" w:hAnsi="Verdana" w:cs="Calibri"/>
                <w:sz w:val="20"/>
                <w:lang w:val="en-GB"/>
              </w:rPr>
              <w:t xml:space="preserve">the </w:t>
            </w:r>
            <w:r w:rsidR="00595F3B">
              <w:rPr>
                <w:rFonts w:ascii="Verdana" w:hAnsi="Verdana" w:cs="Calibri"/>
                <w:sz w:val="20"/>
                <w:lang w:val="en-GB"/>
              </w:rPr>
              <w:t>Coordinator</w:t>
            </w:r>
            <w:r w:rsidRPr="00490F95">
              <w:rPr>
                <w:rFonts w:ascii="Verdana" w:hAnsi="Verdana" w:cs="Calibri"/>
                <w:sz w:val="20"/>
                <w:lang w:val="en-GB"/>
              </w:rPr>
              <w:t>:</w:t>
            </w:r>
          </w:p>
          <w:p w14:paraId="071CF0A5" w14:textId="2280DC20" w:rsidR="00CF54A2" w:rsidRDefault="00CF54A2" w:rsidP="00CF54A2">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56E93A52" w14:textId="0521896D"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595F3B">
      <w:headerReference w:type="default" r:id="rId13"/>
      <w:footerReference w:type="default" r:id="rId14"/>
      <w:headerReference w:type="first" r:id="rId15"/>
      <w:footerReference w:type="first" r:id="rId16"/>
      <w:endnotePr>
        <w:numFmt w:val="decimal"/>
      </w:endnotePr>
      <w:pgSz w:w="11907" w:h="16839" w:code="9"/>
      <w:pgMar w:top="993"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BACF4" w14:textId="77777777" w:rsidR="00BF69EC" w:rsidRDefault="00BF69EC">
      <w:r>
        <w:separator/>
      </w:r>
    </w:p>
  </w:endnote>
  <w:endnote w:type="continuationSeparator" w:id="0">
    <w:p w14:paraId="447CFDE5" w14:textId="77777777" w:rsidR="00BF69EC" w:rsidRDefault="00BF69EC">
      <w:r>
        <w:continuationSeparator/>
      </w:r>
    </w:p>
  </w:endnote>
  <w:endnote w:id="1">
    <w:p w14:paraId="3C941FDC" w14:textId="6B57A34A" w:rsidR="00BF69EC" w:rsidRPr="002F549E" w:rsidRDefault="00BF69EC"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4F12E9CC"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6E93A69" w14:textId="6592F2E0"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A" w14:textId="517C70B6" w:rsidR="00BF69EC" w:rsidRPr="002F549E" w:rsidRDefault="00BF69EC" w:rsidP="001C5CC2">
      <w:pPr>
        <w:pStyle w:val="EndnoteText"/>
        <w:spacing w:after="100"/>
        <w:jc w:val="left"/>
        <w:rPr>
          <w:rFonts w:ascii="Verdana" w:hAnsi="Verdana"/>
          <w:color w:val="FF0000"/>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The top-level NACE sector codes are available at </w:t>
      </w:r>
      <w:hyperlink r:id="rId2" w:history="1">
        <w:r w:rsidRPr="002F549E">
          <w:rPr>
            <w:rStyle w:val="Hyperlink"/>
            <w:rFonts w:ascii="Verdana" w:hAnsi="Verdana"/>
            <w:sz w:val="16"/>
            <w:szCs w:val="16"/>
            <w:lang w:val="en-GB"/>
          </w:rPr>
          <w:t>http://ec.europa.eu/eurostat/ramon/nomenclatures/index.cfm?TargetUrl=LST_NOM_DTL&amp;StrNom=NACE_REV2&amp;StrLanguageCode=EN</w:t>
        </w:r>
      </w:hyperlink>
    </w:p>
  </w:endnote>
  <w:endnote w:id="7">
    <w:p w14:paraId="56E93A6B" w14:textId="49072796" w:rsidR="00BF69EC" w:rsidRPr="002F549E" w:rsidRDefault="00BF69EC"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3"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4" w:history="1">
        <w:r w:rsidRPr="002F549E">
          <w:rPr>
            <w:rStyle w:val="Hyperlink"/>
            <w:rFonts w:ascii="Verdana" w:hAnsi="Verdana"/>
            <w:sz w:val="16"/>
            <w:szCs w:val="16"/>
            <w:lang w:val="en-GB"/>
          </w:rPr>
          <w:t>http://ec.europa.eu/education/tools/isced-f_en.htm</w:t>
        </w:r>
      </w:hyperlink>
      <w:r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8">
    <w:p w14:paraId="70AAE2E3" w14:textId="538EC549" w:rsidR="00BF69EC" w:rsidRPr="004208DA" w:rsidRDefault="00BF69EC"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937177"/>
      <w:docPartObj>
        <w:docPartGallery w:val="Page Numbers (Bottom of Page)"/>
        <w:docPartUnique/>
      </w:docPartObj>
    </w:sdtPr>
    <w:sdtEndPr>
      <w:rPr>
        <w:noProof/>
      </w:rPr>
    </w:sdtEndPr>
    <w:sdtContent>
      <w:p w14:paraId="6FA9FEDC" w14:textId="7A0C6064" w:rsidR="00BF69EC" w:rsidRDefault="00BF69EC">
        <w:pPr>
          <w:pStyle w:val="Footer"/>
          <w:jc w:val="center"/>
        </w:pPr>
        <w:r>
          <w:fldChar w:fldCharType="begin"/>
        </w:r>
        <w:r>
          <w:instrText xml:space="preserve"> PAGE   \* MERGEFORMAT </w:instrText>
        </w:r>
        <w:r>
          <w:fldChar w:fldCharType="separate"/>
        </w:r>
        <w:r w:rsidR="004F2A57">
          <w:rPr>
            <w:noProof/>
          </w:rPr>
          <w:t>3</w:t>
        </w:r>
        <w:r>
          <w:rPr>
            <w:noProof/>
          </w:rPr>
          <w:fldChar w:fldCharType="end"/>
        </w:r>
      </w:p>
    </w:sdtContent>
  </w:sdt>
  <w:p w14:paraId="56E93A5E" w14:textId="77777777" w:rsidR="00BF69EC" w:rsidRPr="007E2F6C" w:rsidRDefault="00BF69EC"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BF69EC" w:rsidRDefault="00BF69EC">
    <w:pPr>
      <w:pStyle w:val="Footer"/>
    </w:pPr>
  </w:p>
  <w:p w14:paraId="56E93A61" w14:textId="77777777" w:rsidR="00BF69EC" w:rsidRPr="00910BEB" w:rsidRDefault="00BF69EC"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4D240" w14:textId="77777777" w:rsidR="00BF69EC" w:rsidRDefault="00BF69EC">
      <w:r>
        <w:separator/>
      </w:r>
    </w:p>
  </w:footnote>
  <w:footnote w:type="continuationSeparator" w:id="0">
    <w:p w14:paraId="643668FF" w14:textId="77777777" w:rsidR="00BF69EC" w:rsidRDefault="00BF6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F69EC" w:rsidRPr="00D22628" w14:paraId="56E93A5C" w14:textId="77777777" w:rsidTr="00084A0C">
      <w:trPr>
        <w:trHeight w:val="823"/>
      </w:trPr>
      <w:tc>
        <w:tcPr>
          <w:tcW w:w="7135" w:type="dxa"/>
          <w:vAlign w:val="center"/>
        </w:tcPr>
        <w:p w14:paraId="56E93A5A" w14:textId="34B63E27" w:rsidR="00BF69EC" w:rsidRPr="00AD66BB" w:rsidRDefault="00BF69EC"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8240" behindDoc="0" locked="0" layoutInCell="1" allowOverlap="1" wp14:anchorId="56E93A64" wp14:editId="652C7869">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p>
      </w:tc>
      <w:tc>
        <w:tcPr>
          <w:tcW w:w="1252" w:type="dxa"/>
        </w:tcPr>
        <w:p w14:paraId="56E93A5B" w14:textId="44E16951" w:rsidR="00BF69EC" w:rsidRPr="00967BFC" w:rsidRDefault="00BF69EC" w:rsidP="00C05937">
          <w:pPr>
            <w:pStyle w:val="ZDGName"/>
            <w:rPr>
              <w:lang w:val="en-GB"/>
            </w:rPr>
          </w:pPr>
        </w:p>
      </w:tc>
    </w:tr>
  </w:tbl>
  <w:p w14:paraId="56E93A5D" w14:textId="169211EF" w:rsidR="00BF69EC" w:rsidRPr="00B6735A" w:rsidRDefault="00185433" w:rsidP="00084A0C">
    <w:pPr>
      <w:pStyle w:val="Header"/>
      <w:tabs>
        <w:tab w:val="clear" w:pos="8306"/>
      </w:tabs>
      <w:spacing w:after="0"/>
      <w:ind w:right="-743"/>
      <w:rPr>
        <w:sz w:val="16"/>
        <w:szCs w:val="16"/>
        <w:lang w:val="en-GB"/>
      </w:rPr>
    </w:pPr>
    <w:r>
      <w:rPr>
        <w:rFonts w:ascii="Verdana" w:hAnsi="Verdana"/>
        <w:b/>
        <w:noProof/>
        <w:sz w:val="18"/>
        <w:szCs w:val="18"/>
        <w:lang w:val="en-US" w:eastAsia="en-US"/>
      </w:rPr>
      <mc:AlternateContent>
        <mc:Choice Requires="wps">
          <w:drawing>
            <wp:anchor distT="0" distB="0" distL="114300" distR="114300" simplePos="0" relativeHeight="251657216" behindDoc="0" locked="0" layoutInCell="1" allowOverlap="1" wp14:anchorId="56E93A62" wp14:editId="67D52CB0">
              <wp:simplePos x="0" y="0"/>
              <wp:positionH relativeFrom="column">
                <wp:posOffset>4339590</wp:posOffset>
              </wp:positionH>
              <wp:positionV relativeFrom="paragraph">
                <wp:posOffset>-513080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sidRPr="00185433">
                            <w:rPr>
                              <w:rFonts w:ascii="Verdana" w:hAnsi="Verdana"/>
                              <w:b/>
                              <w:i/>
                              <w:color w:val="003CB4"/>
                              <w:sz w:val="16"/>
                              <w:szCs w:val="16"/>
                              <w:highlight w:val="yellow"/>
                              <w:lang w:val="en-GB"/>
                            </w:rPr>
                            <w:t>Participant’s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41.7pt;margin-top:-40.4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" filled="f" stroked="f">
              <v:textbo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sidRPr="00185433">
                      <w:rPr>
                        <w:rFonts w:ascii="Verdana" w:hAnsi="Verdana"/>
                        <w:b/>
                        <w:i/>
                        <w:color w:val="003CB4"/>
                        <w:sz w:val="16"/>
                        <w:szCs w:val="16"/>
                        <w:highlight w:val="yellow"/>
                        <w:lang w:val="en-GB"/>
                      </w:rPr>
                      <w:t>Participant’s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BF69EC" w:rsidRPr="00865FC1" w:rsidRDefault="00BF69EC"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5433"/>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0648"/>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4D2E"/>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A57"/>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3B"/>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D57CC"/>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3250"/>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9EC"/>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4A2"/>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89D"/>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56E939CB"/>
  <w15:docId w15:val="{5C445B6F-5E05-4C25-8335-82D3F6B0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skic.z@mfkv.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 Id="rId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schemas.microsoft.com/office/infopath/2007/PartnerControl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0e52a87e-fa0e-4867-9149-5c43122db7fb"/>
    <ds:schemaRef ds:uri="http://schemas.microsoft.com/sharepoint/v3/fields"/>
    <ds:schemaRef ds:uri="http://schemas.microsoft.com/office/2006/metadata/properties"/>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09BA11-671A-4C03-9CFF-86203CD09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11</TotalTime>
  <Pages>3</Pages>
  <Words>466</Words>
  <Characters>2978</Characters>
  <Application>Microsoft Office Word</Application>
  <DocSecurity>0</DocSecurity>
  <PresentationFormat>Microsoft Word 11.0</PresentationFormat>
  <Lines>24</Lines>
  <Paragraphs>6</Paragraphs>
  <ScaleCrop>false</ScaleCrop>
  <HeadingPairs>
    <vt:vector size="10" baseType="variant">
      <vt:variant>
        <vt:lpstr>Title</vt:lpstr>
      </vt:variant>
      <vt:variant>
        <vt:i4>1</vt:i4>
      </vt:variant>
      <vt:variant>
        <vt:lpstr>Títol</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3438</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Milica</cp:lastModifiedBy>
  <cp:revision>5</cp:revision>
  <cp:lastPrinted>2013-11-06T08:46:00Z</cp:lastPrinted>
  <dcterms:created xsi:type="dcterms:W3CDTF">2018-06-13T12:53:00Z</dcterms:created>
  <dcterms:modified xsi:type="dcterms:W3CDTF">2018-08-08T08:35:00Z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