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  <w:bookmarkStart w:id="0" w:name="_GoBack"/>
        <w:bookmarkEnd w:id="0"/>
      </w:tr>
      <w:tr w:rsidR="00377526" w:rsidRPr="007673FA" w14:paraId="5D72C557" w14:textId="77777777" w:rsidTr="00A23DD0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00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86"/>
        <w:gridCol w:w="2170"/>
        <w:gridCol w:w="2262"/>
        <w:gridCol w:w="2254"/>
      </w:tblGrid>
      <w:tr w:rsidR="00887CE1" w:rsidRPr="007673FA" w14:paraId="5D72C563" w14:textId="77777777" w:rsidTr="006652EF">
        <w:trPr>
          <w:trHeight w:val="371"/>
        </w:trPr>
        <w:tc>
          <w:tcPr>
            <w:tcW w:w="2163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23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265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21" w:type="dxa"/>
            <w:vMerge w:val="restart"/>
            <w:shd w:val="clear" w:color="auto" w:fill="FFFFFF"/>
          </w:tcPr>
          <w:p w14:paraId="5D72C562" w14:textId="569A09C1" w:rsidR="00887CE1" w:rsidRPr="007673FA" w:rsidRDefault="006652EF" w:rsidP="006652EF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Engineering</w:t>
            </w:r>
          </w:p>
        </w:tc>
      </w:tr>
      <w:tr w:rsidR="00887CE1" w:rsidRPr="007673FA" w14:paraId="5D72C56A" w14:textId="77777777" w:rsidTr="006652EF">
        <w:trPr>
          <w:trHeight w:val="371"/>
        </w:trPr>
        <w:tc>
          <w:tcPr>
            <w:tcW w:w="2163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23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5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21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6652EF">
        <w:trPr>
          <w:trHeight w:val="559"/>
        </w:trPr>
        <w:tc>
          <w:tcPr>
            <w:tcW w:w="2163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3" w:type="dxa"/>
            <w:shd w:val="clear" w:color="auto" w:fill="FFFFFF"/>
          </w:tcPr>
          <w:p w14:paraId="12435188" w14:textId="77777777" w:rsidR="006652EF" w:rsidRP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3B9B7D63" w14:textId="77777777" w:rsidR="006652EF" w:rsidRP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(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Sestre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Janjic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6)</w:t>
            </w:r>
          </w:p>
          <w:p w14:paraId="5D72C56C" w14:textId="57261488" w:rsidR="00377526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5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21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4B7A1347" w:rsidR="00377526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</w:tr>
      <w:tr w:rsidR="006652EF" w:rsidRPr="00E02718" w14:paraId="5D72C574" w14:textId="77777777" w:rsidTr="006652EF">
        <w:tc>
          <w:tcPr>
            <w:tcW w:w="2163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23" w:type="dxa"/>
            <w:shd w:val="clear" w:color="auto" w:fill="FFFFFF"/>
          </w:tcPr>
          <w:p w14:paraId="6F9E19F5" w14:textId="77777777" w:rsidR="006652EF" w:rsidRDefault="006652EF" w:rsidP="006652EF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D72C571" w14:textId="1F56C338" w:rsidR="006652EF" w:rsidRPr="007673FA" w:rsidRDefault="006652EF" w:rsidP="006652EF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Ivan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Macuzic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5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1" w:type="dxa"/>
            <w:shd w:val="clear" w:color="auto" w:fill="FFFFFF"/>
          </w:tcPr>
          <w:p w14:paraId="29AB47BC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2AEBBB69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308162E4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6EBBA40F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ivanm@kg.ac.rs</w:t>
              </w:r>
            </w:hyperlink>
          </w:p>
          <w:p w14:paraId="5D72C573" w14:textId="2F91CE7C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+38134331772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59"/>
        <w:gridCol w:w="2189"/>
        <w:gridCol w:w="2300"/>
        <w:gridCol w:w="2124"/>
      </w:tblGrid>
      <w:tr w:rsidR="00D97FE7" w:rsidRPr="00D97FE7" w14:paraId="5D72C57C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13" w:type="dxa"/>
            <w:gridSpan w:val="3"/>
            <w:shd w:val="clear" w:color="auto" w:fill="FFFFFF"/>
          </w:tcPr>
          <w:p w14:paraId="5D72C57B" w14:textId="02E47DC8" w:rsidR="00D97FE7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Transilvania</w:t>
            </w:r>
            <w:proofErr w:type="spellEnd"/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 of Brasov</w:t>
            </w:r>
          </w:p>
        </w:tc>
      </w:tr>
      <w:tr w:rsidR="00377526" w:rsidRPr="007673FA" w14:paraId="5D72C583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89" w:type="dxa"/>
            <w:shd w:val="clear" w:color="auto" w:fill="FFFFFF"/>
          </w:tcPr>
          <w:p w14:paraId="5D72C580" w14:textId="16EADBC1" w:rsidR="00377526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BRASOV01</w:t>
            </w:r>
          </w:p>
        </w:tc>
        <w:tc>
          <w:tcPr>
            <w:tcW w:w="2300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24" w:type="dxa"/>
            <w:shd w:val="clear" w:color="auto" w:fill="FFFFFF"/>
          </w:tcPr>
          <w:p w14:paraId="5D72C582" w14:textId="077AA9A5" w:rsidR="00377526" w:rsidRPr="007673FA" w:rsidRDefault="006652EF" w:rsidP="006652EF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Technological Engineering and Industrial Management</w:t>
            </w:r>
          </w:p>
        </w:tc>
      </w:tr>
      <w:tr w:rsidR="00377526" w:rsidRPr="007673FA" w14:paraId="5D72C588" w14:textId="77777777" w:rsidTr="006652EF">
        <w:trPr>
          <w:trHeight w:val="559"/>
        </w:trPr>
        <w:tc>
          <w:tcPr>
            <w:tcW w:w="2159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89" w:type="dxa"/>
            <w:shd w:val="clear" w:color="auto" w:fill="FFFFFF"/>
          </w:tcPr>
          <w:p w14:paraId="5D72C585" w14:textId="47B16F3C" w:rsidR="00377526" w:rsidRPr="007673FA" w:rsidRDefault="006652EF" w:rsidP="006652EF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Colina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Universitatii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nr. 1,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corp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A, 500036 Brasov</w:t>
            </w:r>
          </w:p>
        </w:tc>
        <w:tc>
          <w:tcPr>
            <w:tcW w:w="2300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24" w:type="dxa"/>
            <w:shd w:val="clear" w:color="auto" w:fill="FFFFFF"/>
          </w:tcPr>
          <w:p w14:paraId="1427ADAD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 w:rsidRPr="006A44AF">
              <w:rPr>
                <w:rFonts w:ascii="Verdana" w:hAnsi="Verdana" w:cs="Arial"/>
                <w:b/>
                <w:sz w:val="20"/>
                <w:lang w:val="en-GB"/>
              </w:rPr>
              <w:t>Romania</w:t>
            </w:r>
          </w:p>
          <w:p w14:paraId="5D72C587" w14:textId="513E7893" w:rsidR="00377526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RO</w:t>
            </w:r>
          </w:p>
        </w:tc>
      </w:tr>
      <w:tr w:rsidR="006652EF" w:rsidRPr="003D0705" w14:paraId="5D72C58D" w14:textId="77777777" w:rsidTr="006652EF">
        <w:tc>
          <w:tcPr>
            <w:tcW w:w="2159" w:type="dxa"/>
            <w:shd w:val="clear" w:color="auto" w:fill="FFFFFF"/>
          </w:tcPr>
          <w:p w14:paraId="5D72C589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89" w:type="dxa"/>
            <w:shd w:val="clear" w:color="auto" w:fill="FFFFFF"/>
          </w:tcPr>
          <w:p w14:paraId="5D72C58A" w14:textId="28D38D7E" w:rsidR="006652EF" w:rsidRPr="007673FA" w:rsidRDefault="006652EF" w:rsidP="006652EF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Departamental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coordinator: PhD, Eng.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Alexandru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FILIP</w:t>
            </w:r>
          </w:p>
        </w:tc>
        <w:tc>
          <w:tcPr>
            <w:tcW w:w="2300" w:type="dxa"/>
            <w:shd w:val="clear" w:color="auto" w:fill="FFFFFF"/>
          </w:tcPr>
          <w:p w14:paraId="5D72C58B" w14:textId="77777777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4" w:type="dxa"/>
            <w:shd w:val="clear" w:color="auto" w:fill="FFFFFF"/>
          </w:tcPr>
          <w:p w14:paraId="5D72C58C" w14:textId="0EE5FDF2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6A44AF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filipal@unitbv.ro</w:t>
            </w:r>
          </w:p>
        </w:tc>
      </w:tr>
      <w:tr w:rsidR="006652EF" w:rsidRPr="00DD35B7" w14:paraId="5D72C594" w14:textId="77777777" w:rsidTr="006652EF">
        <w:tc>
          <w:tcPr>
            <w:tcW w:w="2159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89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0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24" w:type="dxa"/>
            <w:shd w:val="clear" w:color="auto" w:fill="FFFFFF"/>
          </w:tcPr>
          <w:p w14:paraId="0A24C3A1" w14:textId="5E0B1135" w:rsidR="006652EF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2964BF8A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Ivan </w:t>
            </w:r>
            <w:proofErr w:type="spellStart"/>
            <w:r w:rsidR="006652EF">
              <w:rPr>
                <w:rFonts w:ascii="Verdana" w:hAnsi="Verdana" w:cs="Calibri"/>
                <w:sz w:val="20"/>
                <w:lang w:val="en-GB"/>
              </w:rPr>
              <w:t>Macuzic</w:t>
            </w:r>
            <w:proofErr w:type="spell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736F5" w14:textId="77777777" w:rsidR="00B127BC" w:rsidRDefault="00B127BC">
      <w:r>
        <w:separator/>
      </w:r>
    </w:p>
  </w:endnote>
  <w:endnote w:type="continuationSeparator" w:id="0">
    <w:p w14:paraId="6572DAC2" w14:textId="77777777" w:rsidR="00B127BC" w:rsidRDefault="00B127BC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3DD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F3A272" w14:textId="77777777" w:rsidR="00B127BC" w:rsidRDefault="00B127BC">
      <w:r>
        <w:separator/>
      </w:r>
    </w:p>
  </w:footnote>
  <w:footnote w:type="continuationSeparator" w:id="0">
    <w:p w14:paraId="22BF0729" w14:textId="77777777" w:rsidR="00B127BC" w:rsidRDefault="00B127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vanm@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084577-E2E4-4F12-9C93-3C35416B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453</Words>
  <Characters>2588</Characters>
  <Application>Microsoft Office Word</Application>
  <DocSecurity>0</DocSecurity>
  <PresentationFormat>Microsoft Word 11.0</PresentationFormat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3035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4</cp:revision>
  <cp:lastPrinted>2013-11-06T08:46:00Z</cp:lastPrinted>
  <dcterms:created xsi:type="dcterms:W3CDTF">2017-11-27T09:06:00Z</dcterms:created>
  <dcterms:modified xsi:type="dcterms:W3CDTF">2017-11-27T09:15:00Z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