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2C20BE9D" w:rsidR="00D97FE7" w:rsidRPr="00F550D9" w:rsidRDefault="00D97FE7" w:rsidP="00D97FE7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56AA9976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2200"/>
        <w:gridCol w:w="2170"/>
        <w:gridCol w:w="2278"/>
        <w:gridCol w:w="2124"/>
      </w:tblGrid>
      <w:tr w:rsidR="00377526" w:rsidRPr="007673FA" w14:paraId="5D72C54D" w14:textId="77777777" w:rsidTr="00A23DD0">
        <w:trPr>
          <w:trHeight w:val="334"/>
        </w:trPr>
        <w:tc>
          <w:tcPr>
            <w:tcW w:w="2232" w:type="dxa"/>
            <w:shd w:val="clear" w:color="auto" w:fill="FFFF00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00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00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00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A23DD0">
        <w:trPr>
          <w:trHeight w:val="412"/>
        </w:trPr>
        <w:tc>
          <w:tcPr>
            <w:tcW w:w="2232" w:type="dxa"/>
            <w:shd w:val="clear" w:color="auto" w:fill="FFFF00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00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00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A23DD0">
        <w:tc>
          <w:tcPr>
            <w:tcW w:w="2232" w:type="dxa"/>
            <w:shd w:val="clear" w:color="auto" w:fill="FFFF00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00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00"/>
          </w:tcPr>
          <w:p w14:paraId="5D72C556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</w:t>
            </w:r>
            <w:proofErr w:type="gramStart"/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..</w:t>
            </w:r>
            <w:proofErr w:type="gramEnd"/>
          </w:p>
        </w:tc>
      </w:tr>
      <w:tr w:rsidR="00CC707F" w:rsidRPr="007673FA" w14:paraId="5D72C55C" w14:textId="77777777" w:rsidTr="00A23DD0">
        <w:tc>
          <w:tcPr>
            <w:tcW w:w="2232" w:type="dxa"/>
            <w:shd w:val="clear" w:color="auto" w:fill="FFFF00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60"/>
        <w:gridCol w:w="2152"/>
        <w:gridCol w:w="2261"/>
        <w:gridCol w:w="2299"/>
      </w:tblGrid>
      <w:tr w:rsidR="00887CE1" w:rsidRPr="007673FA" w14:paraId="5D72C563" w14:textId="77777777" w:rsidTr="006652EF">
        <w:trPr>
          <w:trHeight w:val="371"/>
        </w:trPr>
        <w:tc>
          <w:tcPr>
            <w:tcW w:w="2163" w:type="dxa"/>
            <w:shd w:val="clear" w:color="auto" w:fill="FFFFFF"/>
          </w:tcPr>
          <w:p w14:paraId="5D72C55F" w14:textId="77777777" w:rsidR="00887CE1" w:rsidRPr="007673FA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23" w:type="dxa"/>
            <w:shd w:val="clear" w:color="auto" w:fill="FFFFFF"/>
          </w:tcPr>
          <w:p w14:paraId="5D72C560" w14:textId="3FE430A1" w:rsidR="00887CE1" w:rsidRPr="007673FA" w:rsidRDefault="006652EF" w:rsidP="006652EF">
            <w:pPr>
              <w:spacing w:after="0"/>
              <w:ind w:right="-69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652E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  <w:tc>
          <w:tcPr>
            <w:tcW w:w="2265" w:type="dxa"/>
            <w:vMerge w:val="restart"/>
            <w:shd w:val="clear" w:color="auto" w:fill="FFFFFF"/>
          </w:tcPr>
          <w:p w14:paraId="5D72C561" w14:textId="0AAE9926" w:rsidR="00887CE1" w:rsidRPr="00E02718" w:rsidRDefault="00526FE9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21" w:type="dxa"/>
            <w:vMerge w:val="restart"/>
            <w:shd w:val="clear" w:color="auto" w:fill="FFFFFF"/>
          </w:tcPr>
          <w:p w14:paraId="5D72C562" w14:textId="77A12BF3" w:rsidR="00887CE1" w:rsidRPr="007673FA" w:rsidRDefault="006652EF" w:rsidP="004E278D">
            <w:pPr>
              <w:spacing w:after="0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652E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Faculty of E</w:t>
            </w:r>
            <w:r w:rsidR="004E278D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conomics</w:t>
            </w:r>
          </w:p>
        </w:tc>
      </w:tr>
      <w:tr w:rsidR="00887CE1" w:rsidRPr="007673FA" w14:paraId="5D72C56A" w14:textId="77777777" w:rsidTr="006652EF">
        <w:trPr>
          <w:trHeight w:val="371"/>
        </w:trPr>
        <w:tc>
          <w:tcPr>
            <w:tcW w:w="2163" w:type="dxa"/>
            <w:shd w:val="clear" w:color="auto" w:fill="FFFFFF"/>
          </w:tcPr>
          <w:p w14:paraId="5D72C564" w14:textId="3BB4CB4D" w:rsidR="00887CE1" w:rsidRPr="001264FF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23" w:type="dxa"/>
            <w:shd w:val="clear" w:color="auto" w:fill="FFFFFF"/>
          </w:tcPr>
          <w:p w14:paraId="5D72C567" w14:textId="33A06A9D" w:rsidR="00887CE1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65" w:type="dxa"/>
            <w:vMerge/>
            <w:shd w:val="clear" w:color="auto" w:fill="FFFFFF"/>
          </w:tcPr>
          <w:p w14:paraId="5D72C568" w14:textId="77777777" w:rsidR="00887CE1" w:rsidRPr="007673FA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21" w:type="dxa"/>
            <w:vMerge/>
            <w:shd w:val="clear" w:color="auto" w:fill="FFFFFF"/>
          </w:tcPr>
          <w:p w14:paraId="5D72C569" w14:textId="77777777" w:rsidR="00887CE1" w:rsidRPr="007673FA" w:rsidRDefault="00887CE1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6652EF">
        <w:trPr>
          <w:trHeight w:val="559"/>
        </w:trPr>
        <w:tc>
          <w:tcPr>
            <w:tcW w:w="2163" w:type="dxa"/>
            <w:shd w:val="clear" w:color="auto" w:fill="FFFFFF"/>
          </w:tcPr>
          <w:p w14:paraId="5D72C56B" w14:textId="77777777" w:rsidR="00377526" w:rsidRPr="007673F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3" w:type="dxa"/>
            <w:shd w:val="clear" w:color="auto" w:fill="FFFFFF"/>
          </w:tcPr>
          <w:p w14:paraId="3B9B7D63" w14:textId="439954CD" w:rsidR="006652EF" w:rsidRPr="006652EF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</w:p>
          <w:p w14:paraId="5D72C56C" w14:textId="57261488" w:rsidR="00377526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65" w:type="dxa"/>
            <w:shd w:val="clear" w:color="auto" w:fill="FFFFFF"/>
          </w:tcPr>
          <w:p w14:paraId="5D72C56D" w14:textId="77777777" w:rsidR="00377526" w:rsidRPr="005E466D" w:rsidRDefault="00377526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21" w:type="dxa"/>
            <w:shd w:val="clear" w:color="auto" w:fill="FFFFFF"/>
          </w:tcPr>
          <w:p w14:paraId="55557BC5" w14:textId="77777777" w:rsidR="006652EF" w:rsidRDefault="006652EF" w:rsidP="006652E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</w:t>
            </w:r>
          </w:p>
          <w:p w14:paraId="5D72C56E" w14:textId="4B7A1347" w:rsidR="00377526" w:rsidRPr="007673FA" w:rsidRDefault="006652EF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SR</w:t>
            </w:r>
          </w:p>
        </w:tc>
      </w:tr>
      <w:tr w:rsidR="006652EF" w:rsidRPr="00E02718" w14:paraId="5D72C574" w14:textId="77777777" w:rsidTr="006652EF">
        <w:tc>
          <w:tcPr>
            <w:tcW w:w="2163" w:type="dxa"/>
            <w:shd w:val="clear" w:color="auto" w:fill="FFFFFF"/>
          </w:tcPr>
          <w:p w14:paraId="5D72C570" w14:textId="77777777" w:rsidR="006652EF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23" w:type="dxa"/>
            <w:shd w:val="clear" w:color="auto" w:fill="FFFFFF"/>
          </w:tcPr>
          <w:p w14:paraId="6F9E19F5" w14:textId="77777777" w:rsidR="006652EF" w:rsidRDefault="006652EF" w:rsidP="006652EF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Milovan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Matovic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Coordinator,</w:t>
            </w:r>
          </w:p>
          <w:p w14:paraId="5D72C571" w14:textId="0ED7A5E2" w:rsidR="006652EF" w:rsidRPr="007673FA" w:rsidRDefault="004E278D" w:rsidP="006652EF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Nenad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Stanisic</w:t>
            </w:r>
            <w:proofErr w:type="spellEnd"/>
            <w:r w:rsidR="006652EF">
              <w:rPr>
                <w:rFonts w:ascii="Verdana" w:hAnsi="Verdana" w:cs="Arial"/>
                <w:color w:val="002060"/>
                <w:sz w:val="20"/>
                <w:lang w:val="en-GB"/>
              </w:rPr>
              <w:t>, Faculty Erasmus+ Coordinator</w:t>
            </w:r>
          </w:p>
        </w:tc>
        <w:tc>
          <w:tcPr>
            <w:tcW w:w="2265" w:type="dxa"/>
            <w:shd w:val="clear" w:color="auto" w:fill="FFFFFF"/>
          </w:tcPr>
          <w:p w14:paraId="5D72C572" w14:textId="77777777" w:rsidR="006652EF" w:rsidRPr="00E02718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21" w:type="dxa"/>
            <w:shd w:val="clear" w:color="auto" w:fill="FFFFFF"/>
          </w:tcPr>
          <w:p w14:paraId="29AB47BC" w14:textId="77777777" w:rsidR="006652EF" w:rsidRDefault="00E822FC" w:rsidP="006652E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r w:rsidR="006652EF" w:rsidRPr="00F00FE6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erasmus@kg.ac.rs</w:t>
              </w:r>
            </w:hyperlink>
          </w:p>
          <w:p w14:paraId="2AEBBB69" w14:textId="77777777" w:rsidR="006652EF" w:rsidRDefault="006652EF" w:rsidP="006652E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+38134300425</w:t>
            </w:r>
          </w:p>
          <w:p w14:paraId="308162E4" w14:textId="77777777" w:rsidR="006652EF" w:rsidRDefault="006652EF" w:rsidP="006652E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  <w:p w14:paraId="6EBBA40F" w14:textId="3E5430CB" w:rsidR="006652EF" w:rsidRDefault="004E278D" w:rsidP="006652E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2" w:history="1">
              <w:r w:rsidRPr="00355A75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nstanisic@kg.ac.rs</w:t>
              </w:r>
            </w:hyperlink>
          </w:p>
          <w:p w14:paraId="5D72C573" w14:textId="1B19AD50" w:rsidR="006652EF" w:rsidRPr="00E02718" w:rsidRDefault="006652EF" w:rsidP="004E278D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</w:t>
            </w:r>
            <w:r w:rsidR="004E278D"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303555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59"/>
        <w:gridCol w:w="2189"/>
        <w:gridCol w:w="2300"/>
        <w:gridCol w:w="2124"/>
      </w:tblGrid>
      <w:tr w:rsidR="00D97FE7" w:rsidRPr="00D97FE7" w14:paraId="5D72C57C" w14:textId="77777777" w:rsidTr="006652EF">
        <w:trPr>
          <w:trHeight w:val="371"/>
        </w:trPr>
        <w:tc>
          <w:tcPr>
            <w:tcW w:w="2159" w:type="dxa"/>
            <w:shd w:val="clear" w:color="auto" w:fill="FFFFFF"/>
          </w:tcPr>
          <w:p w14:paraId="5D72C577" w14:textId="77777777" w:rsidR="00D97FE7" w:rsidRPr="007673FA" w:rsidRDefault="00D97FE7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13" w:type="dxa"/>
            <w:gridSpan w:val="3"/>
            <w:shd w:val="clear" w:color="auto" w:fill="FFFFFF"/>
          </w:tcPr>
          <w:p w14:paraId="5D72C57B" w14:textId="51F11004" w:rsidR="00D97FE7" w:rsidRPr="007673FA" w:rsidRDefault="004E278D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4E278D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Economics in Katowice</w:t>
            </w:r>
          </w:p>
        </w:tc>
      </w:tr>
      <w:tr w:rsidR="00377526" w:rsidRPr="007673FA" w14:paraId="5D72C583" w14:textId="77777777" w:rsidTr="006652EF">
        <w:trPr>
          <w:trHeight w:val="371"/>
        </w:trPr>
        <w:tc>
          <w:tcPr>
            <w:tcW w:w="2159" w:type="dxa"/>
            <w:shd w:val="clear" w:color="auto" w:fill="FFFFFF"/>
          </w:tcPr>
          <w:p w14:paraId="5D72C57D" w14:textId="77777777" w:rsidR="00377526" w:rsidRPr="00461A0D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89" w:type="dxa"/>
            <w:shd w:val="clear" w:color="auto" w:fill="FFFFFF"/>
          </w:tcPr>
          <w:p w14:paraId="5D72C580" w14:textId="2AAA8D93" w:rsidR="00377526" w:rsidRPr="007673FA" w:rsidRDefault="004E278D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4E278D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 KATOWIC02</w:t>
            </w:r>
          </w:p>
        </w:tc>
        <w:tc>
          <w:tcPr>
            <w:tcW w:w="2300" w:type="dxa"/>
            <w:shd w:val="clear" w:color="auto" w:fill="FFFFFF"/>
          </w:tcPr>
          <w:p w14:paraId="5D72C581" w14:textId="6BA90128" w:rsidR="00377526" w:rsidRPr="007673FA" w:rsidRDefault="009F32D0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24" w:type="dxa"/>
            <w:shd w:val="clear" w:color="auto" w:fill="FFFFFF"/>
          </w:tcPr>
          <w:p w14:paraId="5D72C582" w14:textId="28004E75" w:rsidR="00377526" w:rsidRPr="007673FA" w:rsidRDefault="00377526" w:rsidP="006652EF">
            <w:pPr>
              <w:spacing w:after="0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6652EF">
        <w:trPr>
          <w:trHeight w:val="559"/>
        </w:trPr>
        <w:tc>
          <w:tcPr>
            <w:tcW w:w="2159" w:type="dxa"/>
            <w:shd w:val="clear" w:color="auto" w:fill="FFFFFF"/>
          </w:tcPr>
          <w:p w14:paraId="5D72C584" w14:textId="77777777" w:rsidR="00377526" w:rsidRPr="007673F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189" w:type="dxa"/>
            <w:shd w:val="clear" w:color="auto" w:fill="FFFFFF"/>
          </w:tcPr>
          <w:p w14:paraId="56ABA19C" w14:textId="77777777" w:rsidR="004E278D" w:rsidRPr="004E278D" w:rsidRDefault="004E278D" w:rsidP="004E278D">
            <w:pPr>
              <w:spacing w:after="0"/>
              <w:ind w:right="-15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4E278D">
              <w:rPr>
                <w:rFonts w:ascii="Verdana" w:hAnsi="Verdana" w:cs="Arial"/>
                <w:color w:val="002060"/>
                <w:sz w:val="20"/>
                <w:lang w:val="en-GB"/>
              </w:rPr>
              <w:t>1 Maja 50</w:t>
            </w:r>
          </w:p>
          <w:p w14:paraId="5D72C585" w14:textId="1163CB4C" w:rsidR="00377526" w:rsidRPr="007673FA" w:rsidRDefault="004E278D" w:rsidP="004E278D">
            <w:pPr>
              <w:spacing w:after="0"/>
              <w:ind w:right="-15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4E278D">
              <w:rPr>
                <w:rFonts w:ascii="Verdana" w:hAnsi="Verdana" w:cs="Arial"/>
                <w:color w:val="002060"/>
                <w:sz w:val="20"/>
                <w:lang w:val="en-GB"/>
              </w:rPr>
              <w:t>40-287 Katowice</w:t>
            </w:r>
          </w:p>
        </w:tc>
        <w:tc>
          <w:tcPr>
            <w:tcW w:w="2300" w:type="dxa"/>
            <w:shd w:val="clear" w:color="auto" w:fill="FFFFFF"/>
          </w:tcPr>
          <w:p w14:paraId="5D72C586" w14:textId="77777777" w:rsidR="00377526" w:rsidRPr="007673FA" w:rsidRDefault="00377526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24" w:type="dxa"/>
            <w:shd w:val="clear" w:color="auto" w:fill="FFFFFF"/>
          </w:tcPr>
          <w:p w14:paraId="581932A2" w14:textId="77777777" w:rsidR="004E278D" w:rsidRDefault="004E278D" w:rsidP="004E278D">
            <w:pPr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US"/>
              </w:rPr>
            </w:pPr>
            <w:r>
              <w:rPr>
                <w:rFonts w:ascii="Verdana" w:hAnsi="Verdana" w:cs="Arial"/>
                <w:b/>
                <w:sz w:val="20"/>
                <w:lang w:val="en-US"/>
              </w:rPr>
              <w:t>Poland</w:t>
            </w:r>
          </w:p>
          <w:p w14:paraId="5D72C587" w14:textId="0DAEBEA2" w:rsidR="004E278D" w:rsidRPr="004E278D" w:rsidRDefault="004E278D" w:rsidP="004E278D">
            <w:pPr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US"/>
              </w:rPr>
            </w:pPr>
            <w:r>
              <w:rPr>
                <w:rFonts w:ascii="Verdana" w:hAnsi="Verdana" w:cs="Arial"/>
                <w:b/>
                <w:sz w:val="20"/>
                <w:lang w:val="en-US"/>
              </w:rPr>
              <w:t>PL</w:t>
            </w:r>
          </w:p>
        </w:tc>
      </w:tr>
      <w:tr w:rsidR="006652EF" w:rsidRPr="003D0705" w14:paraId="5D72C58D" w14:textId="77777777" w:rsidTr="006652EF">
        <w:tc>
          <w:tcPr>
            <w:tcW w:w="2159" w:type="dxa"/>
            <w:shd w:val="clear" w:color="auto" w:fill="FFFFFF"/>
          </w:tcPr>
          <w:p w14:paraId="5D72C589" w14:textId="77777777" w:rsidR="006652EF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189" w:type="dxa"/>
            <w:shd w:val="clear" w:color="auto" w:fill="FFFFFF"/>
          </w:tcPr>
          <w:p w14:paraId="5D72C58A" w14:textId="03D3FAC9" w:rsidR="006652EF" w:rsidRPr="007673FA" w:rsidRDefault="006652EF" w:rsidP="006652EF">
            <w:pPr>
              <w:spacing w:after="0"/>
              <w:ind w:right="-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0" w:type="dxa"/>
            <w:shd w:val="clear" w:color="auto" w:fill="FFFFFF"/>
          </w:tcPr>
          <w:p w14:paraId="5D72C58B" w14:textId="77777777" w:rsidR="006652EF" w:rsidRPr="003D0705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24" w:type="dxa"/>
            <w:shd w:val="clear" w:color="auto" w:fill="FFFFFF"/>
          </w:tcPr>
          <w:p w14:paraId="5D72C58C" w14:textId="5FFC15B3" w:rsidR="006652EF" w:rsidRPr="003D0705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bookmarkStart w:id="0" w:name="_GoBack"/>
            <w:bookmarkEnd w:id="0"/>
          </w:p>
        </w:tc>
      </w:tr>
      <w:tr w:rsidR="006652EF" w:rsidRPr="00DD35B7" w14:paraId="5D72C594" w14:textId="77777777" w:rsidTr="006652EF">
        <w:tc>
          <w:tcPr>
            <w:tcW w:w="2159" w:type="dxa"/>
            <w:shd w:val="clear" w:color="auto" w:fill="FFFFFF"/>
          </w:tcPr>
          <w:p w14:paraId="5D72C58E" w14:textId="77777777" w:rsidR="006652EF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6652EF" w:rsidRPr="00E02718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189" w:type="dxa"/>
            <w:shd w:val="clear" w:color="auto" w:fill="FFFFFF"/>
          </w:tcPr>
          <w:p w14:paraId="5D72C591" w14:textId="77777777" w:rsidR="006652EF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0" w:type="dxa"/>
            <w:shd w:val="clear" w:color="auto" w:fill="FFFFFF"/>
          </w:tcPr>
          <w:p w14:paraId="192BF082" w14:textId="20B725B8" w:rsidR="006652EF" w:rsidRPr="00CF3C00" w:rsidRDefault="006652EF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6652EF" w:rsidRPr="00526FE9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24" w:type="dxa"/>
            <w:shd w:val="clear" w:color="auto" w:fill="FFFFFF"/>
          </w:tcPr>
          <w:p w14:paraId="0A24C3A1" w14:textId="5E0B1135" w:rsidR="006652EF" w:rsidRDefault="00E822FC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2EF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652EF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6652EF" w:rsidRPr="00E02718" w:rsidRDefault="00E822FC" w:rsidP="006652E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2EF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652EF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7" w14:textId="77777777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00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A286D" w14:paraId="5D72C59E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0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2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4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EA286D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47E76F0C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6652EF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proofErr w:type="spellStart"/>
            <w:r w:rsidR="004E278D">
              <w:rPr>
                <w:rFonts w:ascii="Verdana" w:hAnsi="Verdana" w:cs="Calibri"/>
                <w:sz w:val="20"/>
                <w:lang w:val="en-GB"/>
              </w:rPr>
              <w:t>Nenad</w:t>
            </w:r>
            <w:proofErr w:type="spellEnd"/>
            <w:r w:rsidR="004E278D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proofErr w:type="spellStart"/>
            <w:r w:rsidR="004E278D">
              <w:rPr>
                <w:rFonts w:ascii="Verdana" w:hAnsi="Verdana" w:cs="Calibri"/>
                <w:sz w:val="20"/>
                <w:lang w:val="en-GB"/>
              </w:rPr>
              <w:t>Stanisic</w:t>
            </w:r>
            <w:proofErr w:type="spellEnd"/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931995" w14:textId="77777777" w:rsidR="00E822FC" w:rsidRDefault="00E822FC">
      <w:r>
        <w:separator/>
      </w:r>
    </w:p>
  </w:endnote>
  <w:endnote w:type="continuationSeparator" w:id="0">
    <w:p w14:paraId="56A2E77D" w14:textId="77777777" w:rsidR="00E822FC" w:rsidRDefault="00E822FC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</w:t>
      </w:r>
      <w:proofErr w:type="gramStart"/>
      <w:r w:rsidR="00F550D9" w:rsidRPr="002A2E71">
        <w:rPr>
          <w:rFonts w:ascii="Verdana" w:hAnsi="Verdana"/>
          <w:sz w:val="16"/>
          <w:szCs w:val="16"/>
          <w:lang w:val="en-GB"/>
        </w:rPr>
        <w:t>.</w:t>
      </w:r>
      <w:r w:rsidRPr="002A2E71">
        <w:rPr>
          <w:rFonts w:ascii="Verdana" w:hAnsi="Verdana"/>
          <w:sz w:val="16"/>
          <w:szCs w:val="16"/>
          <w:lang w:val="en-GB"/>
        </w:rPr>
        <w:t>.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A2E71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A2E71">
        <w:rPr>
          <w:rFonts w:ascii="Verdana" w:hAnsi="Verdana"/>
          <w:sz w:val="16"/>
          <w:szCs w:val="16"/>
          <w:lang w:val="en-GB"/>
        </w:rPr>
        <w:t xml:space="preserve">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51B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01BCA3" w14:textId="77777777" w:rsidR="00E822FC" w:rsidRDefault="00E822FC">
      <w:r>
        <w:separator/>
      </w:r>
    </w:p>
  </w:footnote>
  <w:footnote w:type="continuationSeparator" w:id="0">
    <w:p w14:paraId="6EE17403" w14:textId="77777777" w:rsidR="00E822FC" w:rsidRDefault="00E822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5FD9893B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D72C5C9" wp14:editId="3F1BB6FD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37728316" w:rsidR="00506408" w:rsidRPr="00495B18" w:rsidRDefault="00C66CC9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D72C5C7" wp14:editId="31188202">
              <wp:simplePos x="0" y="0"/>
              <wp:positionH relativeFrom="column">
                <wp:posOffset>4358640</wp:posOffset>
              </wp:positionH>
              <wp:positionV relativeFrom="paragraph">
                <wp:posOffset>-627380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2C5C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43.2pt;margin-top:-49.4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IHgqKHdAAAACgEA&#10;AA8AAAAAAAAAAAAAAAAADAUAAGRycy9kb3ducmV2LnhtbFBLBQYAAAAABAAEAPMAAAAWBgAAAAA=&#10;" filled="f" stroked="f">
              <v:textbox>
                <w:txbxContent>
                  <w:p w14:paraId="5D72C5D1" w14:textId="54190190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435221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D72C5D2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D72C5D3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D72C5D4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0A77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2F51B5"/>
    <w:rsid w:val="00301E52"/>
    <w:rsid w:val="00303679"/>
    <w:rsid w:val="003043B1"/>
    <w:rsid w:val="003044E0"/>
    <w:rsid w:val="00305816"/>
    <w:rsid w:val="00305997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278D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52EF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3DD0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08A3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27B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66CC9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871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22FC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E8E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21916E81-9217-4049-B494-B0D37EFB8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stanisic@kg.ac.r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68E9FA-2EC8-438A-AF68-422B9760B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3</TotalTime>
  <Pages>3</Pages>
  <Words>429</Words>
  <Characters>2451</Characters>
  <Application>Microsoft Office Word</Application>
  <DocSecurity>0</DocSecurity>
  <PresentationFormat>Microsoft Word 11.0</PresentationFormat>
  <Lines>20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2875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Milica</cp:lastModifiedBy>
  <cp:revision>6</cp:revision>
  <cp:lastPrinted>2013-11-06T08:46:00Z</cp:lastPrinted>
  <dcterms:created xsi:type="dcterms:W3CDTF">2017-11-27T09:06:00Z</dcterms:created>
  <dcterms:modified xsi:type="dcterms:W3CDTF">2017-12-12T11:03:00Z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