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0"/>
        <w:gridCol w:w="2170"/>
        <w:gridCol w:w="2278"/>
        <w:gridCol w:w="2124"/>
      </w:tblGrid>
      <w:tr w:rsidR="00377526" w:rsidRPr="007673FA" w14:paraId="5D72C54D" w14:textId="77777777" w:rsidTr="00A23DD0">
        <w:trPr>
          <w:trHeight w:val="334"/>
        </w:trPr>
        <w:tc>
          <w:tcPr>
            <w:tcW w:w="2232" w:type="dxa"/>
            <w:shd w:val="clear" w:color="auto" w:fill="FFFF00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00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00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A23DD0">
        <w:trPr>
          <w:trHeight w:val="412"/>
        </w:trPr>
        <w:tc>
          <w:tcPr>
            <w:tcW w:w="2232" w:type="dxa"/>
            <w:shd w:val="clear" w:color="auto" w:fill="FFFF00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00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A23DD0">
        <w:tc>
          <w:tcPr>
            <w:tcW w:w="2232" w:type="dxa"/>
            <w:shd w:val="clear" w:color="auto" w:fill="FFFF00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00"/>
          </w:tcPr>
          <w:p w14:paraId="5D72C556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</w:t>
            </w:r>
            <w:proofErr w:type="gramStart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..</w:t>
            </w:r>
            <w:proofErr w:type="gramEnd"/>
          </w:p>
        </w:tc>
      </w:tr>
      <w:tr w:rsidR="00CC707F" w:rsidRPr="007673FA" w14:paraId="5D72C55C" w14:textId="77777777" w:rsidTr="00A23DD0">
        <w:tc>
          <w:tcPr>
            <w:tcW w:w="2232" w:type="dxa"/>
            <w:shd w:val="clear" w:color="auto" w:fill="FFFF00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024"/>
        <w:gridCol w:w="2938"/>
        <w:gridCol w:w="2126"/>
        <w:gridCol w:w="2259"/>
      </w:tblGrid>
      <w:tr w:rsidR="00887CE1" w:rsidRPr="007673FA" w14:paraId="5D72C563" w14:textId="77777777" w:rsidTr="00CF12A9">
        <w:trPr>
          <w:trHeight w:val="371"/>
        </w:trPr>
        <w:tc>
          <w:tcPr>
            <w:tcW w:w="2024" w:type="dxa"/>
            <w:shd w:val="clear" w:color="auto" w:fill="FFFFFF"/>
          </w:tcPr>
          <w:p w14:paraId="5D72C55F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938" w:type="dxa"/>
            <w:shd w:val="clear" w:color="auto" w:fill="FFFFFF"/>
          </w:tcPr>
          <w:p w14:paraId="5D72C560" w14:textId="3FE430A1" w:rsidR="00887CE1" w:rsidRPr="007673FA" w:rsidRDefault="006652EF" w:rsidP="006652EF">
            <w:pPr>
              <w:spacing w:after="0"/>
              <w:ind w:right="-69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  <w:tc>
          <w:tcPr>
            <w:tcW w:w="2126" w:type="dxa"/>
            <w:vMerge w:val="restart"/>
            <w:shd w:val="clear" w:color="auto" w:fill="FFFFFF"/>
          </w:tcPr>
          <w:p w14:paraId="5D72C561" w14:textId="0AAE9926" w:rsidR="00887CE1" w:rsidRPr="00E02718" w:rsidRDefault="00526FE9" w:rsidP="0068740E">
            <w:pPr>
              <w:spacing w:after="0"/>
              <w:ind w:right="-108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259" w:type="dxa"/>
            <w:vMerge w:val="restart"/>
            <w:shd w:val="clear" w:color="auto" w:fill="FFFFFF"/>
          </w:tcPr>
          <w:p w14:paraId="5D72C562" w14:textId="08625D96" w:rsidR="00887CE1" w:rsidRPr="007673FA" w:rsidRDefault="00887CE1" w:rsidP="006652EF">
            <w:pPr>
              <w:spacing w:after="0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CF12A9">
        <w:trPr>
          <w:trHeight w:val="371"/>
        </w:trPr>
        <w:tc>
          <w:tcPr>
            <w:tcW w:w="2024" w:type="dxa"/>
            <w:shd w:val="clear" w:color="auto" w:fill="FFFFFF"/>
          </w:tcPr>
          <w:p w14:paraId="5D72C564" w14:textId="3BB4CB4D" w:rsidR="00887CE1" w:rsidRPr="001264FF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938" w:type="dxa"/>
            <w:shd w:val="clear" w:color="auto" w:fill="FFFFFF"/>
          </w:tcPr>
          <w:p w14:paraId="5D72C567" w14:textId="33A06A9D" w:rsidR="00887CE1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126" w:type="dxa"/>
            <w:vMerge/>
            <w:shd w:val="clear" w:color="auto" w:fill="FFFFFF"/>
          </w:tcPr>
          <w:p w14:paraId="5D72C568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59" w:type="dxa"/>
            <w:vMerge/>
            <w:shd w:val="clear" w:color="auto" w:fill="FFFFFF"/>
          </w:tcPr>
          <w:p w14:paraId="5D72C569" w14:textId="77777777" w:rsidR="00887CE1" w:rsidRPr="007673FA" w:rsidRDefault="00887CE1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CF12A9">
        <w:trPr>
          <w:trHeight w:val="559"/>
        </w:trPr>
        <w:tc>
          <w:tcPr>
            <w:tcW w:w="2024" w:type="dxa"/>
            <w:shd w:val="clear" w:color="auto" w:fill="FFFFFF"/>
          </w:tcPr>
          <w:p w14:paraId="5D72C56B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938" w:type="dxa"/>
            <w:shd w:val="clear" w:color="auto" w:fill="FFFFFF"/>
          </w:tcPr>
          <w:p w14:paraId="7CFB02A2" w14:textId="77777777" w:rsidR="0068740E" w:rsidRDefault="0068740E" w:rsidP="0068740E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bb, 34000 Kragujevac</w:t>
            </w:r>
          </w:p>
          <w:p w14:paraId="5D72C56C" w14:textId="40ACFC5D" w:rsidR="00377526" w:rsidRPr="007673FA" w:rsidRDefault="00377526" w:rsidP="0068740E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126" w:type="dxa"/>
            <w:shd w:val="clear" w:color="auto" w:fill="FFFFFF"/>
          </w:tcPr>
          <w:p w14:paraId="5D72C56D" w14:textId="77777777" w:rsidR="00377526" w:rsidRPr="005E466D" w:rsidRDefault="00377526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59" w:type="dxa"/>
            <w:shd w:val="clear" w:color="auto" w:fill="FFFFFF"/>
          </w:tcPr>
          <w:p w14:paraId="55557BC5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  <w:p w14:paraId="5D72C56E" w14:textId="4B7A1347" w:rsidR="00377526" w:rsidRPr="007673FA" w:rsidRDefault="006652EF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SR</w:t>
            </w:r>
          </w:p>
        </w:tc>
      </w:tr>
      <w:tr w:rsidR="006652EF" w:rsidRPr="00E02718" w14:paraId="5D72C574" w14:textId="77777777" w:rsidTr="00CF12A9">
        <w:tc>
          <w:tcPr>
            <w:tcW w:w="2024" w:type="dxa"/>
            <w:shd w:val="clear" w:color="auto" w:fill="FFFFFF"/>
          </w:tcPr>
          <w:p w14:paraId="5D72C570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938" w:type="dxa"/>
            <w:shd w:val="clear" w:color="auto" w:fill="FFFFFF"/>
          </w:tcPr>
          <w:p w14:paraId="7F7AF529" w14:textId="494A9333" w:rsidR="0068740E" w:rsidRDefault="00CF12A9" w:rsidP="0068740E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University IRO</w:t>
            </w:r>
            <w:r w:rsidR="0068740E">
              <w:rPr>
                <w:rFonts w:ascii="Verdana" w:hAnsi="Verdana" w:cs="Arial"/>
                <w:color w:val="002060"/>
                <w:sz w:val="20"/>
                <w:lang w:val="en-GB"/>
              </w:rPr>
              <w:t>,</w:t>
            </w:r>
          </w:p>
          <w:p w14:paraId="5D72C571" w14:textId="590E8583" w:rsidR="006652EF" w:rsidRPr="007673FA" w:rsidRDefault="00634D51" w:rsidP="0068740E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_________</w:t>
            </w:r>
            <w:r w:rsidR="0068740E">
              <w:rPr>
                <w:rFonts w:ascii="Verdana" w:hAnsi="Verdana" w:cs="Arial"/>
                <w:color w:val="002060"/>
                <w:sz w:val="20"/>
                <w:lang w:val="en-GB"/>
              </w:rPr>
              <w:t>, Faculty Erasmus+ Coordinator</w:t>
            </w:r>
          </w:p>
        </w:tc>
        <w:tc>
          <w:tcPr>
            <w:tcW w:w="2126" w:type="dxa"/>
            <w:shd w:val="clear" w:color="auto" w:fill="FFFFFF"/>
          </w:tcPr>
          <w:p w14:paraId="5D72C572" w14:textId="77777777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259" w:type="dxa"/>
            <w:shd w:val="clear" w:color="auto" w:fill="FFFFFF"/>
          </w:tcPr>
          <w:p w14:paraId="513BB7FC" w14:textId="77777777" w:rsidR="0068740E" w:rsidRPr="00594F93" w:rsidRDefault="00CF12A9" w:rsidP="0068740E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1" w:history="1">
              <w:r w:rsidR="0068740E" w:rsidRPr="00594F93">
                <w:rPr>
                  <w:color w:val="002060"/>
                  <w:lang w:val="fr-BE"/>
                </w:rPr>
                <w:t>erasmus@kg.ac.rs</w:t>
              </w:r>
            </w:hyperlink>
          </w:p>
          <w:p w14:paraId="7B0E21BD" w14:textId="77777777" w:rsidR="0068740E" w:rsidRPr="00594F93" w:rsidRDefault="0068740E" w:rsidP="0068740E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r w:rsidRPr="00594F93">
              <w:rPr>
                <w:rFonts w:ascii="Verdana" w:hAnsi="Verdana" w:cs="Arial"/>
                <w:color w:val="002060"/>
                <w:sz w:val="20"/>
                <w:lang w:val="fr-BE"/>
              </w:rPr>
              <w:t>+38134300425</w:t>
            </w:r>
          </w:p>
          <w:p w14:paraId="68315375" w14:textId="77777777" w:rsidR="0068740E" w:rsidRPr="00594F93" w:rsidRDefault="0068740E" w:rsidP="0068740E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  <w:p w14:paraId="5D72C573" w14:textId="363773CD" w:rsidR="006652EF" w:rsidRPr="00E02718" w:rsidRDefault="00634D51" w:rsidP="0068740E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t>________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2684"/>
      </w:tblGrid>
      <w:tr w:rsidR="00D97FE7" w:rsidRPr="00D97FE7" w14:paraId="5D72C57C" w14:textId="77777777" w:rsidTr="00CF12A9">
        <w:trPr>
          <w:trHeight w:val="371"/>
        </w:trPr>
        <w:tc>
          <w:tcPr>
            <w:tcW w:w="2127" w:type="dxa"/>
            <w:shd w:val="clear" w:color="auto" w:fill="FFFFFF"/>
          </w:tcPr>
          <w:p w14:paraId="5D72C577" w14:textId="77777777" w:rsidR="00D97FE7" w:rsidRPr="007673FA" w:rsidRDefault="00D97FE7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7220" w:type="dxa"/>
            <w:gridSpan w:val="3"/>
            <w:shd w:val="clear" w:color="auto" w:fill="FFFFFF"/>
          </w:tcPr>
          <w:p w14:paraId="5D72C57B" w14:textId="57D1DA3B" w:rsidR="00D97FE7" w:rsidRPr="007673FA" w:rsidRDefault="00CF12A9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550B6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European University Cyprus</w:t>
            </w:r>
          </w:p>
        </w:tc>
      </w:tr>
      <w:tr w:rsidR="00377526" w:rsidRPr="007673FA" w14:paraId="5D72C583" w14:textId="77777777" w:rsidTr="00CF12A9">
        <w:trPr>
          <w:trHeight w:val="371"/>
        </w:trPr>
        <w:tc>
          <w:tcPr>
            <w:tcW w:w="2127" w:type="dxa"/>
            <w:shd w:val="clear" w:color="auto" w:fill="FFFFFF"/>
          </w:tcPr>
          <w:p w14:paraId="5D72C57D" w14:textId="77777777" w:rsidR="00377526" w:rsidRPr="00461A0D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80" w14:textId="5632BEE1" w:rsidR="00377526" w:rsidRPr="007673FA" w:rsidRDefault="00CF12A9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550B6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CY NICOSIA24</w:t>
            </w:r>
          </w:p>
        </w:tc>
        <w:tc>
          <w:tcPr>
            <w:tcW w:w="2268" w:type="dxa"/>
            <w:shd w:val="clear" w:color="auto" w:fill="FFFFFF"/>
          </w:tcPr>
          <w:p w14:paraId="5D72C581" w14:textId="6BA90128" w:rsidR="00377526" w:rsidRPr="007673FA" w:rsidRDefault="009F32D0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684" w:type="dxa"/>
            <w:shd w:val="clear" w:color="auto" w:fill="FFFFFF"/>
          </w:tcPr>
          <w:p w14:paraId="5D72C582" w14:textId="325C63FD" w:rsidR="00377526" w:rsidRPr="007673FA" w:rsidRDefault="00CF12A9" w:rsidP="006652EF">
            <w:pPr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550B6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School of Sciences</w:t>
            </w:r>
          </w:p>
        </w:tc>
      </w:tr>
      <w:tr w:rsidR="00377526" w:rsidRPr="007673FA" w14:paraId="5D72C588" w14:textId="77777777" w:rsidTr="00CF12A9">
        <w:trPr>
          <w:trHeight w:val="559"/>
        </w:trPr>
        <w:tc>
          <w:tcPr>
            <w:tcW w:w="2127" w:type="dxa"/>
            <w:shd w:val="clear" w:color="auto" w:fill="FFFFFF"/>
          </w:tcPr>
          <w:p w14:paraId="5D72C584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68" w:type="dxa"/>
            <w:shd w:val="clear" w:color="auto" w:fill="FFFFFF"/>
          </w:tcPr>
          <w:p w14:paraId="5D72C585" w14:textId="748B54C5" w:rsidR="00377526" w:rsidRPr="007673FA" w:rsidRDefault="00CF12A9" w:rsidP="006652EF">
            <w:pPr>
              <w:spacing w:after="0"/>
              <w:ind w:right="-15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E550B6">
              <w:rPr>
                <w:rFonts w:ascii="Verdana" w:hAnsi="Verdana" w:cs="Arial"/>
                <w:color w:val="002060"/>
                <w:sz w:val="20"/>
                <w:lang w:val="en-GB"/>
              </w:rPr>
              <w:t>P.O.Box</w:t>
            </w:r>
            <w:proofErr w:type="spellEnd"/>
            <w:r w:rsidRPr="00E550B6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22006, 1516 Nicosia</w:t>
            </w:r>
          </w:p>
        </w:tc>
        <w:tc>
          <w:tcPr>
            <w:tcW w:w="2268" w:type="dxa"/>
            <w:shd w:val="clear" w:color="auto" w:fill="FFFFFF"/>
          </w:tcPr>
          <w:p w14:paraId="5D72C586" w14:textId="77777777" w:rsidR="00377526" w:rsidRPr="007673FA" w:rsidRDefault="00377526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684" w:type="dxa"/>
            <w:shd w:val="clear" w:color="auto" w:fill="FFFFFF"/>
          </w:tcPr>
          <w:p w14:paraId="5D72C587" w14:textId="480F3A72" w:rsidR="00377526" w:rsidRPr="007673FA" w:rsidRDefault="00CF12A9" w:rsidP="0068740E">
            <w:pPr>
              <w:tabs>
                <w:tab w:val="left" w:pos="1245"/>
                <w:tab w:val="center" w:pos="1450"/>
              </w:tabs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E550B6">
              <w:rPr>
                <w:rFonts w:ascii="Verdana" w:hAnsi="Verdana" w:cs="Arial"/>
                <w:b/>
                <w:sz w:val="20"/>
                <w:lang w:val="en-GB"/>
              </w:rPr>
              <w:t>Cyprus</w:t>
            </w:r>
            <w:r w:rsidRPr="007673FA">
              <w:rPr>
                <w:rFonts w:ascii="Verdana" w:hAnsi="Verdana" w:cs="Arial"/>
                <w:b/>
                <w:sz w:val="20"/>
                <w:lang w:val="en-GB"/>
              </w:rPr>
              <w:t xml:space="preserve"> </w:t>
            </w:r>
          </w:p>
        </w:tc>
      </w:tr>
      <w:tr w:rsidR="006652EF" w:rsidRPr="003D0705" w14:paraId="5D72C58D" w14:textId="77777777" w:rsidTr="00CF12A9">
        <w:tc>
          <w:tcPr>
            <w:tcW w:w="2127" w:type="dxa"/>
            <w:shd w:val="clear" w:color="auto" w:fill="FFFFFF"/>
          </w:tcPr>
          <w:p w14:paraId="5D72C589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68" w:type="dxa"/>
            <w:shd w:val="clear" w:color="auto" w:fill="FFFFFF"/>
          </w:tcPr>
          <w:p w14:paraId="5AE62857" w14:textId="77777777" w:rsidR="00CF12A9" w:rsidRPr="00E550B6" w:rsidRDefault="00CF12A9" w:rsidP="00CF12A9">
            <w:pPr>
              <w:shd w:val="clear" w:color="auto" w:fill="FFFFFF"/>
              <w:spacing w:after="0"/>
              <w:ind w:right="-11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550B6">
              <w:rPr>
                <w:rFonts w:ascii="Verdana" w:hAnsi="Verdana" w:cs="Arial"/>
                <w:color w:val="002060"/>
                <w:sz w:val="20"/>
                <w:lang w:val="en-GB"/>
              </w:rPr>
              <w:t>Institutional Coordinator:</w:t>
            </w:r>
          </w:p>
          <w:p w14:paraId="4AA66FCA" w14:textId="77777777" w:rsidR="00CF12A9" w:rsidRPr="00E550B6" w:rsidRDefault="00CF12A9" w:rsidP="00CF12A9">
            <w:pPr>
              <w:shd w:val="clear" w:color="auto" w:fill="FFFFFF"/>
              <w:spacing w:after="0"/>
              <w:ind w:right="-11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550B6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Prof.  Andreas </w:t>
            </w:r>
            <w:proofErr w:type="spellStart"/>
            <w:r w:rsidRPr="00E550B6">
              <w:rPr>
                <w:rFonts w:ascii="Verdana" w:hAnsi="Verdana" w:cs="Arial"/>
                <w:color w:val="002060"/>
                <w:sz w:val="20"/>
                <w:lang w:val="en-GB"/>
              </w:rPr>
              <w:t>Efstathiou</w:t>
            </w:r>
            <w:proofErr w:type="spellEnd"/>
            <w:r w:rsidRPr="00E550B6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, Vice Rector </w:t>
            </w:r>
          </w:p>
          <w:p w14:paraId="5D72C58A" w14:textId="6E1B7E95" w:rsidR="006652EF" w:rsidRPr="007673FA" w:rsidRDefault="00CF12A9" w:rsidP="00CF12A9">
            <w:pPr>
              <w:spacing w:after="0"/>
              <w:ind w:right="-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550B6">
              <w:rPr>
                <w:rFonts w:ascii="Verdana" w:hAnsi="Verdana" w:cs="Arial"/>
                <w:color w:val="002060"/>
                <w:sz w:val="20"/>
                <w:lang w:val="en-GB"/>
              </w:rPr>
              <w:t>Research &amp; External  Affairs</w:t>
            </w:r>
          </w:p>
        </w:tc>
        <w:tc>
          <w:tcPr>
            <w:tcW w:w="2268" w:type="dxa"/>
            <w:shd w:val="clear" w:color="auto" w:fill="FFFFFF"/>
          </w:tcPr>
          <w:p w14:paraId="5D72C58B" w14:textId="77777777" w:rsidR="006652EF" w:rsidRPr="003D0705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</w:t>
            </w:r>
            <w:bookmarkStart w:id="0" w:name="_GoBack"/>
            <w:bookmarkEnd w:id="0"/>
            <w:r w:rsidRPr="003D0705">
              <w:rPr>
                <w:rFonts w:ascii="Verdana" w:hAnsi="Verdana" w:cs="Arial"/>
                <w:sz w:val="20"/>
                <w:lang w:val="fr-BE"/>
              </w:rPr>
              <w:t>ne</w:t>
            </w:r>
          </w:p>
        </w:tc>
        <w:tc>
          <w:tcPr>
            <w:tcW w:w="2684" w:type="dxa"/>
            <w:shd w:val="clear" w:color="auto" w:fill="FFFFFF"/>
          </w:tcPr>
          <w:p w14:paraId="5D72C58C" w14:textId="5F20900A" w:rsidR="006652EF" w:rsidRPr="003D0705" w:rsidRDefault="00CF12A9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550B6"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A.Efstathiou@euc.ac.cy</w:t>
            </w:r>
          </w:p>
        </w:tc>
      </w:tr>
      <w:tr w:rsidR="006652EF" w:rsidRPr="00DD35B7" w14:paraId="5D72C594" w14:textId="77777777" w:rsidTr="00CF12A9">
        <w:tc>
          <w:tcPr>
            <w:tcW w:w="2127" w:type="dxa"/>
            <w:shd w:val="clear" w:color="auto" w:fill="FFFFFF"/>
          </w:tcPr>
          <w:p w14:paraId="5D72C58E" w14:textId="77777777" w:rsidR="006652EF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</w:tcPr>
          <w:p w14:paraId="5D72C591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192BF082" w14:textId="20B725B8" w:rsidR="006652EF" w:rsidRPr="00CF3C00" w:rsidRDefault="006652EF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6652EF" w:rsidRPr="00526FE9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684" w:type="dxa"/>
            <w:shd w:val="clear" w:color="auto" w:fill="FFFFFF"/>
          </w:tcPr>
          <w:p w14:paraId="0A24C3A1" w14:textId="5E0B1135" w:rsidR="006652EF" w:rsidRDefault="00CF12A9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2E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652EF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6652EF" w:rsidRPr="00E02718" w:rsidRDefault="00CF12A9" w:rsidP="006652E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2E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652EF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53E5542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6652EF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ED2293" w14:textId="77777777" w:rsidR="0052016A" w:rsidRDefault="0052016A">
      <w:r>
        <w:separator/>
      </w:r>
    </w:p>
  </w:endnote>
  <w:endnote w:type="continuationSeparator" w:id="0">
    <w:p w14:paraId="68189AB6" w14:textId="77777777" w:rsidR="0052016A" w:rsidRDefault="0052016A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12A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CFE842" w14:textId="77777777" w:rsidR="0052016A" w:rsidRDefault="0052016A">
      <w:r>
        <w:separator/>
      </w:r>
    </w:p>
  </w:footnote>
  <w:footnote w:type="continuationSeparator" w:id="0">
    <w:p w14:paraId="4A068F4F" w14:textId="77777777" w:rsidR="0052016A" w:rsidRDefault="005201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5FD9893B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D72C5C9" wp14:editId="3F1BB6F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37728316" w:rsidR="00506408" w:rsidRPr="00495B18" w:rsidRDefault="00C66CC9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72C5C7" wp14:editId="31188202">
              <wp:simplePos x="0" y="0"/>
              <wp:positionH relativeFrom="column">
                <wp:posOffset>4358640</wp:posOffset>
              </wp:positionH>
              <wp:positionV relativeFrom="paragraph">
                <wp:posOffset>-627380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43.2pt;margin-top:-49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IHgqKHdAAAACgEA&#10;AA8AAAAAAAAAAAAAAAAADAUAAGRycy9kb3ducmV2LnhtbFBLBQYAAAAABAAEAPMAAAAWBgAAAAA=&#10;" filled="f" stroked="f">
              <v:textbox>
                <w:txbxContent>
                  <w:p w14:paraId="5D72C5D1" w14:textId="54190190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3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D72C5D4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0A77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5997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016A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4D51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52EF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8740E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3DD0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08A3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27B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66CC9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871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12A9"/>
    <w:rsid w:val="00CF3C00"/>
    <w:rsid w:val="00CF4227"/>
    <w:rsid w:val="00CF4C90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E8E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D72C545"/>
  <w15:docId w15:val="{21916E81-9217-4049-B494-B0D37EFB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A3C42F-65A3-4D7D-8292-FB62F45E9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7</TotalTime>
  <Pages>3</Pages>
  <Words>378</Words>
  <Characters>2489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2862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7</cp:revision>
  <cp:lastPrinted>2013-11-06T08:46:00Z</cp:lastPrinted>
  <dcterms:created xsi:type="dcterms:W3CDTF">2017-11-27T09:06:00Z</dcterms:created>
  <dcterms:modified xsi:type="dcterms:W3CDTF">2018-09-12T12:53:00Z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