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6A2C94" w14:textId="3F95B2F6" w:rsidR="004C3561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D72C545" w14:textId="6B7142F8" w:rsidR="00377526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aff Mobility </w:t>
      </w:r>
      <w:proofErr w:type="gramStart"/>
      <w:r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Training</w:t>
      </w:r>
      <w:r w:rsidR="00D97FE7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0AA13AFF" w14:textId="2C20BE9D" w:rsidR="00D97FE7" w:rsidRPr="00F550D9" w:rsidRDefault="00D97FE7" w:rsidP="00D97FE7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F550D9">
        <w:rPr>
          <w:rFonts w:ascii="Verdana" w:hAnsi="Verdana" w:cs="Calibri"/>
          <w:lang w:val="en-GB"/>
        </w:rPr>
        <w:t>Planned period of the t</w:t>
      </w:r>
      <w:r w:rsidR="00E2199B">
        <w:rPr>
          <w:rFonts w:ascii="Verdana" w:hAnsi="Verdana" w:cs="Calibri"/>
          <w:lang w:val="en-GB"/>
        </w:rPr>
        <w:t>raining</w:t>
      </w:r>
      <w:r w:rsidRPr="00F550D9">
        <w:rPr>
          <w:rFonts w:ascii="Verdana" w:hAnsi="Verdana" w:cs="Calibri"/>
          <w:color w:val="FF0000"/>
          <w:lang w:val="en-GB"/>
        </w:rPr>
        <w:t xml:space="preserve"> </w:t>
      </w:r>
      <w:r w:rsidRPr="00F550D9">
        <w:rPr>
          <w:rFonts w:ascii="Verdana" w:hAnsi="Verdana" w:cs="Calibri"/>
          <w:lang w:val="en-GB"/>
        </w:rPr>
        <w:t xml:space="preserve">activity: from </w:t>
      </w:r>
      <w:r w:rsidRPr="00BA6A96">
        <w:rPr>
          <w:rFonts w:ascii="Verdana" w:hAnsi="Verdana" w:cs="Calibri"/>
          <w:i/>
          <w:highlight w:val="yellow"/>
          <w:lang w:val="en-GB"/>
        </w:rPr>
        <w:t>[day/month/year]</w:t>
      </w:r>
      <w:r w:rsidRPr="00BA6A96">
        <w:rPr>
          <w:rFonts w:ascii="Verdana" w:hAnsi="Verdana" w:cs="Calibri"/>
          <w:highlight w:val="yellow"/>
          <w:lang w:val="en-GB"/>
        </w:rPr>
        <w:tab/>
        <w:t xml:space="preserve">till </w:t>
      </w:r>
      <w:r w:rsidRPr="00BA6A96">
        <w:rPr>
          <w:rFonts w:ascii="Verdana" w:hAnsi="Verdana" w:cs="Calibri"/>
          <w:i/>
          <w:highlight w:val="yellow"/>
          <w:lang w:val="en-GB"/>
        </w:rPr>
        <w:t>[day/month/year]</w:t>
      </w:r>
    </w:p>
    <w:p w14:paraId="5D72C547" w14:textId="56AA9976" w:rsidR="00887CE1" w:rsidRDefault="00D97FE7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204A7A">
        <w:rPr>
          <w:rFonts w:ascii="Verdana" w:hAnsi="Verdana" w:cs="Calibri"/>
          <w:lang w:val="en-GB"/>
        </w:rPr>
        <w:t xml:space="preserve">Duration (days) – excluding travel days: …………………. </w:t>
      </w:r>
    </w:p>
    <w:p w14:paraId="5D72C548" w14:textId="77777777"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00"/>
        <w:tblLook w:val="04A0" w:firstRow="1" w:lastRow="0" w:firstColumn="1" w:lastColumn="0" w:noHBand="0" w:noVBand="1"/>
      </w:tblPr>
      <w:tblGrid>
        <w:gridCol w:w="2198"/>
        <w:gridCol w:w="2167"/>
        <w:gridCol w:w="2277"/>
        <w:gridCol w:w="2130"/>
      </w:tblGrid>
      <w:tr w:rsidR="00377526" w:rsidRPr="007673FA" w14:paraId="5D72C54D" w14:textId="77777777" w:rsidTr="00A23DD0">
        <w:trPr>
          <w:trHeight w:val="334"/>
        </w:trPr>
        <w:tc>
          <w:tcPr>
            <w:tcW w:w="2232" w:type="dxa"/>
            <w:shd w:val="clear" w:color="auto" w:fill="FFFF00"/>
          </w:tcPr>
          <w:p w14:paraId="5D72C549" w14:textId="3540BCD1" w:rsidR="00377526" w:rsidRPr="00DD35B7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232" w:type="dxa"/>
            <w:shd w:val="clear" w:color="auto" w:fill="FFFF00"/>
          </w:tcPr>
          <w:p w14:paraId="5D72C54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00"/>
          </w:tcPr>
          <w:p w14:paraId="5D72C54B" w14:textId="0F985E11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9578BC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157" w:type="dxa"/>
            <w:shd w:val="clear" w:color="auto" w:fill="FFFF00"/>
          </w:tcPr>
          <w:p w14:paraId="5D72C54C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52" w14:textId="77777777" w:rsidTr="00A23DD0">
        <w:trPr>
          <w:trHeight w:val="412"/>
        </w:trPr>
        <w:tc>
          <w:tcPr>
            <w:tcW w:w="2232" w:type="dxa"/>
            <w:shd w:val="clear" w:color="auto" w:fill="FFFF00"/>
          </w:tcPr>
          <w:p w14:paraId="5D72C54E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00"/>
          </w:tcPr>
          <w:p w14:paraId="5D72C54F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00"/>
          </w:tcPr>
          <w:p w14:paraId="5D72C55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EndnoteReference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157" w:type="dxa"/>
            <w:shd w:val="clear" w:color="auto" w:fill="FFFF00"/>
          </w:tcPr>
          <w:p w14:paraId="5D72C551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7673FA" w14:paraId="5D72C557" w14:textId="77777777" w:rsidTr="00BA6A96">
        <w:tc>
          <w:tcPr>
            <w:tcW w:w="2232" w:type="dxa"/>
            <w:shd w:val="clear" w:color="auto" w:fill="FFFF00"/>
          </w:tcPr>
          <w:p w14:paraId="5D72C553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00"/>
          </w:tcPr>
          <w:p w14:paraId="5D72C55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auto"/>
          </w:tcPr>
          <w:p w14:paraId="5D72C555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157" w:type="dxa"/>
            <w:shd w:val="clear" w:color="auto" w:fill="auto"/>
          </w:tcPr>
          <w:p w14:paraId="5D72C556" w14:textId="1F3CA47A" w:rsidR="00377526" w:rsidRPr="007673FA" w:rsidRDefault="00377526" w:rsidP="00BA6A9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20</w:t>
            </w:r>
            <w:r w:rsidR="00BA6A96">
              <w:rPr>
                <w:rFonts w:ascii="Verdana" w:hAnsi="Verdana" w:cs="Arial"/>
                <w:color w:val="002060"/>
                <w:sz w:val="20"/>
                <w:lang w:val="en-GB"/>
              </w:rPr>
              <w:t>19</w:t>
            </w:r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/20</w:t>
            </w:r>
            <w:r w:rsidR="00BA6A96">
              <w:rPr>
                <w:rFonts w:ascii="Verdana" w:hAnsi="Verdana" w:cs="Arial"/>
                <w:color w:val="002060"/>
                <w:sz w:val="20"/>
                <w:lang w:val="en-GB"/>
              </w:rPr>
              <w:t>20</w:t>
            </w:r>
          </w:p>
        </w:tc>
      </w:tr>
      <w:tr w:rsidR="00CC707F" w:rsidRPr="007673FA" w14:paraId="5D72C55C" w14:textId="77777777" w:rsidTr="00A23DD0">
        <w:tc>
          <w:tcPr>
            <w:tcW w:w="2232" w:type="dxa"/>
            <w:shd w:val="clear" w:color="auto" w:fill="FFFF00"/>
          </w:tcPr>
          <w:p w14:paraId="5D72C558" w14:textId="77777777" w:rsidR="00CC707F" w:rsidRPr="007673FA" w:rsidRDefault="00CC707F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00"/>
          </w:tcPr>
          <w:p w14:paraId="5D72C55B" w14:textId="77777777" w:rsidR="00CC707F" w:rsidRPr="007673FA" w:rsidRDefault="00CC707F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D72C55D" w14:textId="77777777"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5E" w14:textId="7777777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0" w:type="auto"/>
        <w:tblInd w:w="-57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2024"/>
        <w:gridCol w:w="2938"/>
        <w:gridCol w:w="2126"/>
        <w:gridCol w:w="2259"/>
      </w:tblGrid>
      <w:tr w:rsidR="00887CE1" w:rsidRPr="007673FA" w14:paraId="5D72C563" w14:textId="77777777" w:rsidTr="00CF12A9">
        <w:trPr>
          <w:trHeight w:val="371"/>
        </w:trPr>
        <w:tc>
          <w:tcPr>
            <w:tcW w:w="2024" w:type="dxa"/>
            <w:shd w:val="clear" w:color="auto" w:fill="FFFFFF"/>
          </w:tcPr>
          <w:p w14:paraId="5D72C55F" w14:textId="77777777" w:rsidR="00887CE1" w:rsidRPr="007673FA" w:rsidRDefault="00887CE1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938" w:type="dxa"/>
            <w:shd w:val="clear" w:color="auto" w:fill="FFFFFF"/>
          </w:tcPr>
          <w:p w14:paraId="5D72C560" w14:textId="3FE430A1" w:rsidR="00887CE1" w:rsidRPr="007673FA" w:rsidRDefault="006652EF" w:rsidP="006652EF">
            <w:pPr>
              <w:spacing w:after="0"/>
              <w:ind w:right="-69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6652EF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University of Kragujevac</w:t>
            </w:r>
          </w:p>
        </w:tc>
        <w:tc>
          <w:tcPr>
            <w:tcW w:w="2126" w:type="dxa"/>
            <w:vMerge w:val="restart"/>
            <w:shd w:val="clear" w:color="auto" w:fill="FFFFFF"/>
          </w:tcPr>
          <w:p w14:paraId="5D72C561" w14:textId="0AAE9926" w:rsidR="00887CE1" w:rsidRPr="00E02718" w:rsidRDefault="00526FE9" w:rsidP="0068740E">
            <w:pPr>
              <w:spacing w:after="0"/>
              <w:ind w:right="-108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2259" w:type="dxa"/>
            <w:vMerge w:val="restart"/>
            <w:shd w:val="clear" w:color="auto" w:fill="FFFFFF"/>
          </w:tcPr>
          <w:p w14:paraId="5D72C562" w14:textId="08625D96" w:rsidR="00887CE1" w:rsidRPr="007673FA" w:rsidRDefault="00887CE1" w:rsidP="006652EF">
            <w:pPr>
              <w:spacing w:after="0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887CE1" w:rsidRPr="007673FA" w14:paraId="5D72C56A" w14:textId="77777777" w:rsidTr="00CF12A9">
        <w:trPr>
          <w:trHeight w:val="371"/>
        </w:trPr>
        <w:tc>
          <w:tcPr>
            <w:tcW w:w="2024" w:type="dxa"/>
            <w:shd w:val="clear" w:color="auto" w:fill="FFFFFF"/>
          </w:tcPr>
          <w:p w14:paraId="5D72C564" w14:textId="3BB4CB4D" w:rsidR="00887CE1" w:rsidRPr="001264FF" w:rsidRDefault="00887CE1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D302B8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65" w14:textId="77777777" w:rsidR="00887CE1" w:rsidRPr="005E466D" w:rsidRDefault="00887CE1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66" w14:textId="77777777" w:rsidR="00887CE1" w:rsidRPr="007673FA" w:rsidRDefault="00887CE1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 w:rsidDel="00E74C82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938" w:type="dxa"/>
            <w:shd w:val="clear" w:color="auto" w:fill="FFFFFF"/>
          </w:tcPr>
          <w:p w14:paraId="5D72C567" w14:textId="33A06A9D" w:rsidR="00887CE1" w:rsidRPr="007673FA" w:rsidRDefault="006652EF" w:rsidP="006652E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N/A</w:t>
            </w:r>
          </w:p>
        </w:tc>
        <w:tc>
          <w:tcPr>
            <w:tcW w:w="2126" w:type="dxa"/>
            <w:vMerge/>
            <w:shd w:val="clear" w:color="auto" w:fill="FFFFFF"/>
          </w:tcPr>
          <w:p w14:paraId="5D72C568" w14:textId="77777777" w:rsidR="00887CE1" w:rsidRPr="007673FA" w:rsidRDefault="00887CE1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59" w:type="dxa"/>
            <w:vMerge/>
            <w:shd w:val="clear" w:color="auto" w:fill="FFFFFF"/>
          </w:tcPr>
          <w:p w14:paraId="5D72C569" w14:textId="77777777" w:rsidR="00887CE1" w:rsidRPr="007673FA" w:rsidRDefault="00887CE1" w:rsidP="006652EF">
            <w:pPr>
              <w:spacing w:after="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bookmarkStart w:id="0" w:name="_GoBack"/>
        <w:bookmarkEnd w:id="0"/>
      </w:tr>
      <w:tr w:rsidR="00377526" w:rsidRPr="007673FA" w14:paraId="5D72C56F" w14:textId="77777777" w:rsidTr="00CF12A9">
        <w:trPr>
          <w:trHeight w:val="559"/>
        </w:trPr>
        <w:tc>
          <w:tcPr>
            <w:tcW w:w="2024" w:type="dxa"/>
            <w:shd w:val="clear" w:color="auto" w:fill="FFFFFF"/>
          </w:tcPr>
          <w:p w14:paraId="5D72C56B" w14:textId="77777777" w:rsidR="00377526" w:rsidRPr="007673FA" w:rsidRDefault="00377526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938" w:type="dxa"/>
            <w:shd w:val="clear" w:color="auto" w:fill="FFFFFF"/>
          </w:tcPr>
          <w:p w14:paraId="7CFB02A2" w14:textId="77777777" w:rsidR="0068740E" w:rsidRDefault="0068740E" w:rsidP="0068740E">
            <w:pPr>
              <w:shd w:val="clear" w:color="auto" w:fill="FFFFFF"/>
              <w:spacing w:after="0"/>
              <w:ind w:right="-108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Jovana </w:t>
            </w: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Cvijica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bb, 34000 Kragujevac</w:t>
            </w:r>
          </w:p>
          <w:p w14:paraId="5D72C56C" w14:textId="40ACFC5D" w:rsidR="00377526" w:rsidRPr="007673FA" w:rsidRDefault="00377526" w:rsidP="0068740E">
            <w:pPr>
              <w:spacing w:after="0"/>
              <w:ind w:right="-108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126" w:type="dxa"/>
            <w:shd w:val="clear" w:color="auto" w:fill="FFFFFF"/>
          </w:tcPr>
          <w:p w14:paraId="5D72C56D" w14:textId="77777777" w:rsidR="00377526" w:rsidRPr="005E466D" w:rsidRDefault="00377526" w:rsidP="006652EF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259" w:type="dxa"/>
            <w:shd w:val="clear" w:color="auto" w:fill="FFFFFF"/>
          </w:tcPr>
          <w:p w14:paraId="55557BC5" w14:textId="77777777" w:rsidR="006652EF" w:rsidRDefault="006652EF" w:rsidP="006652EF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Serbia</w:t>
            </w:r>
          </w:p>
          <w:p w14:paraId="5D72C56E" w14:textId="4B7A1347" w:rsidR="00377526" w:rsidRPr="007673FA" w:rsidRDefault="006652EF" w:rsidP="006652EF">
            <w:pPr>
              <w:spacing w:after="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SR</w:t>
            </w:r>
          </w:p>
        </w:tc>
      </w:tr>
      <w:tr w:rsidR="006652EF" w:rsidRPr="00E02718" w14:paraId="5D72C574" w14:textId="77777777" w:rsidTr="00CF12A9">
        <w:tc>
          <w:tcPr>
            <w:tcW w:w="2024" w:type="dxa"/>
            <w:shd w:val="clear" w:color="auto" w:fill="FFFFFF"/>
          </w:tcPr>
          <w:p w14:paraId="5D72C570" w14:textId="77777777" w:rsidR="006652EF" w:rsidRPr="007673FA" w:rsidRDefault="006652EF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938" w:type="dxa"/>
            <w:shd w:val="clear" w:color="auto" w:fill="FFFFFF"/>
          </w:tcPr>
          <w:p w14:paraId="7F7AF529" w14:textId="494A9333" w:rsidR="0068740E" w:rsidRDefault="00CF12A9" w:rsidP="0068740E">
            <w:pPr>
              <w:shd w:val="clear" w:color="auto" w:fill="FFFFFF"/>
              <w:spacing w:after="0"/>
              <w:ind w:right="-139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University IRO</w:t>
            </w:r>
            <w:r w:rsidR="0068740E">
              <w:rPr>
                <w:rFonts w:ascii="Verdana" w:hAnsi="Verdana" w:cs="Arial"/>
                <w:color w:val="002060"/>
                <w:sz w:val="20"/>
                <w:lang w:val="en-GB"/>
              </w:rPr>
              <w:t>,</w:t>
            </w:r>
          </w:p>
          <w:p w14:paraId="5D72C571" w14:textId="590E8583" w:rsidR="006652EF" w:rsidRPr="007673FA" w:rsidRDefault="00634D51" w:rsidP="0068740E">
            <w:pPr>
              <w:spacing w:after="0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_________</w:t>
            </w:r>
            <w:r w:rsidR="0068740E">
              <w:rPr>
                <w:rFonts w:ascii="Verdana" w:hAnsi="Verdana" w:cs="Arial"/>
                <w:color w:val="002060"/>
                <w:sz w:val="20"/>
                <w:lang w:val="en-GB"/>
              </w:rPr>
              <w:t>, Faculty Erasmus+ Coordinator</w:t>
            </w:r>
          </w:p>
        </w:tc>
        <w:tc>
          <w:tcPr>
            <w:tcW w:w="2126" w:type="dxa"/>
            <w:shd w:val="clear" w:color="auto" w:fill="FFFFFF"/>
          </w:tcPr>
          <w:p w14:paraId="5D72C572" w14:textId="77777777" w:rsidR="006652EF" w:rsidRPr="00E02718" w:rsidRDefault="006652EF" w:rsidP="006652E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E02718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E02718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259" w:type="dxa"/>
            <w:shd w:val="clear" w:color="auto" w:fill="FFFFFF"/>
          </w:tcPr>
          <w:p w14:paraId="513BB7FC" w14:textId="77777777" w:rsidR="0068740E" w:rsidRPr="00594F93" w:rsidRDefault="00BA6A96" w:rsidP="0068740E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color w:val="002060"/>
                <w:sz w:val="20"/>
                <w:lang w:val="fr-BE"/>
              </w:rPr>
            </w:pPr>
            <w:hyperlink r:id="rId11" w:history="1">
              <w:r w:rsidR="0068740E" w:rsidRPr="00594F93">
                <w:rPr>
                  <w:color w:val="002060"/>
                  <w:lang w:val="fr-BE"/>
                </w:rPr>
                <w:t>erasmus@kg.ac.rs</w:t>
              </w:r>
            </w:hyperlink>
          </w:p>
          <w:p w14:paraId="7B0E21BD" w14:textId="77777777" w:rsidR="0068740E" w:rsidRPr="00594F93" w:rsidRDefault="0068740E" w:rsidP="0068740E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color w:val="002060"/>
                <w:sz w:val="20"/>
                <w:lang w:val="fr-BE"/>
              </w:rPr>
            </w:pPr>
            <w:r w:rsidRPr="00594F93">
              <w:rPr>
                <w:rFonts w:ascii="Verdana" w:hAnsi="Verdana" w:cs="Arial"/>
                <w:color w:val="002060"/>
                <w:sz w:val="20"/>
                <w:lang w:val="fr-BE"/>
              </w:rPr>
              <w:t>+38134300425</w:t>
            </w:r>
          </w:p>
          <w:p w14:paraId="68315375" w14:textId="77777777" w:rsidR="0068740E" w:rsidRPr="00594F93" w:rsidRDefault="0068740E" w:rsidP="0068740E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color w:val="002060"/>
                <w:sz w:val="20"/>
                <w:lang w:val="fr-BE"/>
              </w:rPr>
            </w:pPr>
          </w:p>
          <w:p w14:paraId="5D72C573" w14:textId="363773CD" w:rsidR="006652EF" w:rsidRPr="00E02718" w:rsidRDefault="00634D51" w:rsidP="0068740E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>
              <w:t>________</w:t>
            </w:r>
          </w:p>
        </w:tc>
      </w:tr>
    </w:tbl>
    <w:p w14:paraId="5D72C575" w14:textId="77777777"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14:paraId="5D72C576" w14:textId="3FC11E5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  <w:r>
        <w:rPr>
          <w:rFonts w:ascii="Verdana" w:hAnsi="Verdana" w:cs="Arial"/>
          <w:b/>
          <w:color w:val="002060"/>
          <w:szCs w:val="24"/>
          <w:lang w:val="en-GB"/>
        </w:rPr>
        <w:t xml:space="preserve"> / Enterprise</w:t>
      </w:r>
      <w:r w:rsidR="009F2721">
        <w:rPr>
          <w:rStyle w:val="EndnoteReference"/>
          <w:rFonts w:ascii="Verdana" w:hAnsi="Verdana" w:cs="Arial"/>
          <w:b/>
          <w:color w:val="002060"/>
          <w:szCs w:val="24"/>
          <w:lang w:val="en-GB"/>
        </w:rPr>
        <w:endnoteReference w:id="6"/>
      </w:r>
    </w:p>
    <w:tbl>
      <w:tblPr>
        <w:tblW w:w="0" w:type="auto"/>
        <w:tblInd w:w="-57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2127"/>
        <w:gridCol w:w="2268"/>
        <w:gridCol w:w="2268"/>
        <w:gridCol w:w="2684"/>
      </w:tblGrid>
      <w:tr w:rsidR="00D97FE7" w:rsidRPr="00D97FE7" w14:paraId="5D72C57C" w14:textId="77777777" w:rsidTr="00CF12A9">
        <w:trPr>
          <w:trHeight w:val="371"/>
        </w:trPr>
        <w:tc>
          <w:tcPr>
            <w:tcW w:w="2127" w:type="dxa"/>
            <w:shd w:val="clear" w:color="auto" w:fill="FFFFFF"/>
          </w:tcPr>
          <w:p w14:paraId="5D72C577" w14:textId="77777777" w:rsidR="00D97FE7" w:rsidRPr="007673FA" w:rsidRDefault="00D97FE7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7220" w:type="dxa"/>
            <w:gridSpan w:val="3"/>
            <w:shd w:val="clear" w:color="auto" w:fill="FFFFFF"/>
          </w:tcPr>
          <w:p w14:paraId="5D72C57B" w14:textId="0D6BAE70" w:rsidR="00D97FE7" w:rsidRPr="007673FA" w:rsidRDefault="00BA6A96" w:rsidP="006652EF">
            <w:pPr>
              <w:spacing w:after="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BA6A96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Open University of Cyprus</w:t>
            </w:r>
          </w:p>
        </w:tc>
      </w:tr>
      <w:tr w:rsidR="00377526" w:rsidRPr="007673FA" w14:paraId="5D72C583" w14:textId="77777777" w:rsidTr="00CF12A9">
        <w:trPr>
          <w:trHeight w:val="371"/>
        </w:trPr>
        <w:tc>
          <w:tcPr>
            <w:tcW w:w="2127" w:type="dxa"/>
            <w:shd w:val="clear" w:color="auto" w:fill="FFFFFF"/>
          </w:tcPr>
          <w:p w14:paraId="5D72C57D" w14:textId="77777777" w:rsidR="00377526" w:rsidRPr="00461A0D" w:rsidRDefault="00377526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D72C57E" w14:textId="77777777" w:rsidR="00377526" w:rsidRPr="00A740AA" w:rsidRDefault="00377526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7F" w14:textId="77777777" w:rsidR="00377526" w:rsidRPr="007673FA" w:rsidRDefault="00377526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80" w14:textId="484C3BD6" w:rsidR="00377526" w:rsidRPr="007673FA" w:rsidRDefault="00BA6A96" w:rsidP="006652E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BA6A96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CY LEFKOSI 01</w:t>
            </w:r>
          </w:p>
        </w:tc>
        <w:tc>
          <w:tcPr>
            <w:tcW w:w="2268" w:type="dxa"/>
            <w:shd w:val="clear" w:color="auto" w:fill="FFFFFF"/>
          </w:tcPr>
          <w:p w14:paraId="5D72C581" w14:textId="6BA90128" w:rsidR="00377526" w:rsidRPr="007673FA" w:rsidRDefault="009F32D0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77526" w:rsidRPr="007673FA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684" w:type="dxa"/>
            <w:shd w:val="clear" w:color="auto" w:fill="FFFFFF"/>
          </w:tcPr>
          <w:p w14:paraId="5D72C582" w14:textId="770FAA84" w:rsidR="00377526" w:rsidRPr="007673FA" w:rsidRDefault="00377526" w:rsidP="006652EF">
            <w:pPr>
              <w:spacing w:after="0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8" w14:textId="77777777" w:rsidTr="00CF12A9">
        <w:trPr>
          <w:trHeight w:val="559"/>
        </w:trPr>
        <w:tc>
          <w:tcPr>
            <w:tcW w:w="2127" w:type="dxa"/>
            <w:shd w:val="clear" w:color="auto" w:fill="FFFFFF"/>
          </w:tcPr>
          <w:p w14:paraId="5D72C584" w14:textId="77777777" w:rsidR="00377526" w:rsidRPr="007673FA" w:rsidRDefault="00377526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68" w:type="dxa"/>
            <w:shd w:val="clear" w:color="auto" w:fill="FFFFFF"/>
          </w:tcPr>
          <w:p w14:paraId="1BCAA523" w14:textId="77777777" w:rsidR="00BA6A96" w:rsidRPr="00BA6A96" w:rsidRDefault="00BA6A96" w:rsidP="00BA6A96">
            <w:pPr>
              <w:spacing w:after="0"/>
              <w:ind w:right="-15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BA6A96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P. O. Box 12794, </w:t>
            </w:r>
          </w:p>
          <w:p w14:paraId="5D72C585" w14:textId="482DDFE5" w:rsidR="00377526" w:rsidRPr="007673FA" w:rsidRDefault="00BA6A96" w:rsidP="00BA6A96">
            <w:pPr>
              <w:spacing w:after="0"/>
              <w:ind w:right="-15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BA6A96">
              <w:rPr>
                <w:rFonts w:ascii="Verdana" w:hAnsi="Verdana" w:cs="Arial"/>
                <w:color w:val="002060"/>
                <w:sz w:val="20"/>
                <w:lang w:val="en-GB"/>
              </w:rPr>
              <w:t>2252 Nicosia, Cyprus</w:t>
            </w:r>
          </w:p>
        </w:tc>
        <w:tc>
          <w:tcPr>
            <w:tcW w:w="2268" w:type="dxa"/>
            <w:shd w:val="clear" w:color="auto" w:fill="FFFFFF"/>
          </w:tcPr>
          <w:p w14:paraId="5D72C586" w14:textId="77777777" w:rsidR="00377526" w:rsidRPr="007673FA" w:rsidRDefault="00377526" w:rsidP="006652EF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684" w:type="dxa"/>
            <w:shd w:val="clear" w:color="auto" w:fill="FFFFFF"/>
          </w:tcPr>
          <w:p w14:paraId="5D72C587" w14:textId="650BE828" w:rsidR="00377526" w:rsidRPr="00BA6A96" w:rsidRDefault="00CF12A9" w:rsidP="0068740E">
            <w:pPr>
              <w:tabs>
                <w:tab w:val="left" w:pos="1245"/>
                <w:tab w:val="center" w:pos="1450"/>
              </w:tabs>
              <w:spacing w:after="0"/>
              <w:ind w:right="-993"/>
              <w:jc w:val="left"/>
              <w:rPr>
                <w:rFonts w:ascii="Verdana" w:hAnsi="Verdana" w:cs="Arial"/>
                <w:b/>
                <w:sz w:val="20"/>
                <w:lang w:val="en-US"/>
              </w:rPr>
            </w:pPr>
            <w:r w:rsidRPr="00E550B6">
              <w:rPr>
                <w:rFonts w:ascii="Verdana" w:hAnsi="Verdana" w:cs="Arial"/>
                <w:b/>
                <w:sz w:val="20"/>
                <w:lang w:val="en-GB"/>
              </w:rPr>
              <w:t>Cyprus</w:t>
            </w:r>
            <w:r w:rsidRPr="007673FA">
              <w:rPr>
                <w:rFonts w:ascii="Verdana" w:hAnsi="Verdana" w:cs="Arial"/>
                <w:b/>
                <w:sz w:val="20"/>
                <w:lang w:val="en-GB"/>
              </w:rPr>
              <w:t xml:space="preserve"> </w:t>
            </w:r>
            <w:r w:rsidR="00BA6A96">
              <w:rPr>
                <w:rFonts w:ascii="Verdana" w:hAnsi="Verdana" w:cs="Arial"/>
                <w:b/>
                <w:sz w:val="20"/>
                <w:lang w:val="sr-Cyrl-RS"/>
              </w:rPr>
              <w:t xml:space="preserve">/ </w:t>
            </w:r>
            <w:r w:rsidR="00BA6A96">
              <w:rPr>
                <w:rFonts w:ascii="Verdana" w:hAnsi="Verdana" w:cs="Arial"/>
                <w:b/>
                <w:sz w:val="20"/>
                <w:lang w:val="en-US"/>
              </w:rPr>
              <w:t>CY</w:t>
            </w:r>
          </w:p>
        </w:tc>
      </w:tr>
      <w:tr w:rsidR="006652EF" w:rsidRPr="003D0705" w14:paraId="5D72C58D" w14:textId="77777777" w:rsidTr="00CF12A9">
        <w:tc>
          <w:tcPr>
            <w:tcW w:w="2127" w:type="dxa"/>
            <w:shd w:val="clear" w:color="auto" w:fill="FFFFFF"/>
          </w:tcPr>
          <w:p w14:paraId="5D72C589" w14:textId="77777777" w:rsidR="006652EF" w:rsidRPr="007673FA" w:rsidRDefault="006652EF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68" w:type="dxa"/>
            <w:shd w:val="clear" w:color="auto" w:fill="FFFFFF"/>
          </w:tcPr>
          <w:p w14:paraId="5D72C58A" w14:textId="54C3F935" w:rsidR="006652EF" w:rsidRPr="007673FA" w:rsidRDefault="00BA6A96" w:rsidP="00CF12A9">
            <w:pPr>
              <w:spacing w:after="0"/>
              <w:ind w:right="-5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BA6A96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Ms. Erato </w:t>
            </w:r>
            <w:proofErr w:type="spellStart"/>
            <w:r w:rsidRPr="00BA6A96">
              <w:rPr>
                <w:rFonts w:ascii="Verdana" w:hAnsi="Verdana" w:cs="Arial"/>
                <w:color w:val="002060"/>
                <w:sz w:val="20"/>
                <w:lang w:val="en-GB"/>
              </w:rPr>
              <w:t>Ioanna</w:t>
            </w:r>
            <w:proofErr w:type="spellEnd"/>
            <w:r w:rsidRPr="00BA6A96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</w:t>
            </w:r>
            <w:proofErr w:type="spellStart"/>
            <w:r w:rsidRPr="00BA6A96">
              <w:rPr>
                <w:rFonts w:ascii="Verdana" w:hAnsi="Verdana" w:cs="Arial"/>
                <w:color w:val="002060"/>
                <w:sz w:val="20"/>
                <w:lang w:val="en-GB"/>
              </w:rPr>
              <w:t>Sarri</w:t>
            </w:r>
            <w:proofErr w:type="spellEnd"/>
          </w:p>
        </w:tc>
        <w:tc>
          <w:tcPr>
            <w:tcW w:w="2268" w:type="dxa"/>
            <w:shd w:val="clear" w:color="auto" w:fill="FFFFFF"/>
          </w:tcPr>
          <w:p w14:paraId="5D72C58B" w14:textId="77777777" w:rsidR="006652EF" w:rsidRPr="003D0705" w:rsidRDefault="006652EF" w:rsidP="006652E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3D0705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684" w:type="dxa"/>
            <w:shd w:val="clear" w:color="auto" w:fill="FFFFFF"/>
          </w:tcPr>
          <w:p w14:paraId="5D72C58C" w14:textId="6B476BB4" w:rsidR="006652EF" w:rsidRPr="003D0705" w:rsidRDefault="00BA6A96" w:rsidP="006652E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BA6A96"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t>erasmus@ouc.ac.cy</w:t>
            </w:r>
          </w:p>
        </w:tc>
      </w:tr>
      <w:tr w:rsidR="006652EF" w:rsidRPr="00DD35B7" w14:paraId="5D72C594" w14:textId="77777777" w:rsidTr="00CF12A9">
        <w:tc>
          <w:tcPr>
            <w:tcW w:w="2127" w:type="dxa"/>
            <w:shd w:val="clear" w:color="auto" w:fill="FFFFFF"/>
          </w:tcPr>
          <w:p w14:paraId="5D72C58E" w14:textId="77777777" w:rsidR="006652EF" w:rsidRDefault="006652EF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14:paraId="5D72C590" w14:textId="7047F042" w:rsidR="006652EF" w:rsidRPr="00E02718" w:rsidRDefault="006652EF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Del="001A5D4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2268" w:type="dxa"/>
            <w:shd w:val="clear" w:color="auto" w:fill="FFFFFF"/>
          </w:tcPr>
          <w:p w14:paraId="5D72C591" w14:textId="77777777" w:rsidR="006652EF" w:rsidRPr="007673FA" w:rsidRDefault="006652EF" w:rsidP="006652EF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192BF082" w14:textId="20B725B8" w:rsidR="006652EF" w:rsidRPr="00CF3C00" w:rsidRDefault="006652EF" w:rsidP="006652EF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enterprise </w:t>
            </w:r>
          </w:p>
          <w:p w14:paraId="5D72C592" w14:textId="7E44EFF9" w:rsidR="006652EF" w:rsidRPr="00526FE9" w:rsidRDefault="006652EF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684" w:type="dxa"/>
            <w:shd w:val="clear" w:color="auto" w:fill="FFFFFF"/>
          </w:tcPr>
          <w:p w14:paraId="0A24C3A1" w14:textId="5E0B1135" w:rsidR="006652EF" w:rsidRDefault="00BA6A96" w:rsidP="006652EF">
            <w:pPr>
              <w:spacing w:after="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52EF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652EF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D72C593" w14:textId="5B1CCC50" w:rsidR="006652EF" w:rsidRPr="00E02718" w:rsidRDefault="00BA6A96" w:rsidP="006652EF">
            <w:pPr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52EF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652EF"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5D72C597" w14:textId="77777777" w:rsidR="00967A21" w:rsidRDefault="00967A21" w:rsidP="00967A21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at the end notes on page 3.  </w:t>
      </w:r>
    </w:p>
    <w:p w14:paraId="19919A95" w14:textId="7E5AE98D" w:rsidR="00F550D9" w:rsidRPr="00F550D9" w:rsidRDefault="00377526" w:rsidP="00F550D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1C887271" w14:textId="43154BA7" w:rsidR="003C59B7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>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00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A286D" w14:paraId="5D72C59E" w14:textId="77777777" w:rsidTr="006652EF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0903A024" w14:textId="69CE31A3"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18740672" w14:textId="1FEC722F" w:rsidR="008F1CA2" w:rsidRDefault="008F1CA2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C757C00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69F98C1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D" w14:textId="77777777" w:rsidR="00D302B8" w:rsidRPr="00482A4F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EA286D" w14:paraId="5D72C5A0" w14:textId="77777777" w:rsidTr="006652EF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2C491DAB" w14:textId="5A442AD9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1AFAC046" w14:textId="307CE8FB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926CC6B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9F5F4FF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F" w14:textId="78ACBD81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EA286D" w14:paraId="5D72C5A2" w14:textId="77777777" w:rsidTr="006652EF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0923DC92" w14:textId="77777777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0678246" w14:textId="619A3383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600958A2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E687B6C" w14:textId="3D84E4DC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F244556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1" w14:textId="3FD18097" w:rsidR="00377526" w:rsidRPr="00482A4F" w:rsidRDefault="00377526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EA286D" w14:paraId="5D72C5A4" w14:textId="77777777" w:rsidTr="006652EF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633EF97E" w14:textId="69A008F3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AA1BC2D" w14:textId="33A24245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193F7CC5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DFF5994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3" w14:textId="5D24DEA6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5D72C5A5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5D72C5A6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77777777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EndnoteReference"/>
          <w:rFonts w:ascii="Verdana" w:hAnsi="Verdana" w:cs="Calibri"/>
          <w:b/>
          <w:sz w:val="16"/>
          <w:szCs w:val="16"/>
          <w:lang w:val="en-GB"/>
        </w:rPr>
        <w:endnoteReference w:id="7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 institution/enterprise confirm that they approve the proposed mobility agreement.</w:t>
      </w:r>
    </w:p>
    <w:p w14:paraId="00A894FF" w14:textId="4EF2FE94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5E68B8C0" w14:textId="77777777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his/her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72848DD7" w14:textId="12D901F9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="006C040A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Pr="008F1CA2">
        <w:rPr>
          <w:rFonts w:ascii="Verdana" w:hAnsi="Verdana" w:cs="Calibri"/>
          <w:sz w:val="16"/>
          <w:szCs w:val="16"/>
          <w:lang w:val="en-GB"/>
        </w:rPr>
        <w:t>institution commit to the requirements set out in the grant agreement signed between them.</w:t>
      </w:r>
    </w:p>
    <w:p w14:paraId="0ED3C570" w14:textId="2ABD4D1F" w:rsidR="008F1CA2" w:rsidRPr="004A4118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>receiving institution/enterprise will communicate to the sending institution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EA286D" w14:paraId="73D4E336" w14:textId="77777777" w:rsidTr="00772741">
        <w:trPr>
          <w:jc w:val="center"/>
        </w:trPr>
        <w:tc>
          <w:tcPr>
            <w:tcW w:w="8876" w:type="dxa"/>
            <w:shd w:val="clear" w:color="auto" w:fill="FFFFFF"/>
          </w:tcPr>
          <w:p w14:paraId="6CB8F53D" w14:textId="6587D4D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0EA516C1" w14:textId="7777777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6E66ABAC" w14:textId="77777777"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Foot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14:paraId="6DDF893B" w14:textId="77777777" w:rsidTr="00772741">
        <w:trPr>
          <w:jc w:val="center"/>
        </w:trPr>
        <w:tc>
          <w:tcPr>
            <w:tcW w:w="8841" w:type="dxa"/>
            <w:shd w:val="clear" w:color="auto" w:fill="FFFFFF"/>
          </w:tcPr>
          <w:p w14:paraId="0CCC2DBF" w14:textId="7777777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/</w:t>
            </w:r>
            <w:r w:rsidRPr="007A234F">
              <w:rPr>
                <w:rFonts w:ascii="Verdana" w:hAnsi="Verdana" w:cs="Calibri"/>
                <w:b/>
                <w:sz w:val="20"/>
                <w:lang w:val="en-GB"/>
              </w:rPr>
              <w:t>enterprise</w:t>
            </w:r>
          </w:p>
          <w:p w14:paraId="1003C138" w14:textId="53E55427"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="006652EF">
              <w:rPr>
                <w:rFonts w:ascii="Verdana" w:hAnsi="Verdana" w:cs="Calibri"/>
                <w:sz w:val="20"/>
                <w:lang w:val="en-GB"/>
              </w:rPr>
              <w:t xml:space="preserve"> </w:t>
            </w:r>
          </w:p>
          <w:p w14:paraId="7B184A19" w14:textId="77777777"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7B3F1B" w14:paraId="33864CD3" w14:textId="77777777" w:rsidTr="00772741">
        <w:trPr>
          <w:jc w:val="center"/>
        </w:trPr>
        <w:tc>
          <w:tcPr>
            <w:tcW w:w="8823" w:type="dxa"/>
            <w:shd w:val="clear" w:color="auto" w:fill="FFFFFF"/>
          </w:tcPr>
          <w:p w14:paraId="30A94D5D" w14:textId="7777777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6A09B8CE" w14:textId="77777777"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1203B6BE" w14:textId="77777777" w:rsidR="00F550D9" w:rsidRPr="007B3F1B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31D3180" w14:textId="2200EA79"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865FC1">
      <w:headerReference w:type="default" r:id="rId12"/>
      <w:footerReference w:type="default" r:id="rId13"/>
      <w:headerReference w:type="first" r:id="rId14"/>
      <w:footerReference w:type="first" r:id="rId15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ED2293" w14:textId="77777777" w:rsidR="0052016A" w:rsidRDefault="0052016A">
      <w:r>
        <w:separator/>
      </w:r>
    </w:p>
  </w:endnote>
  <w:endnote w:type="continuationSeparator" w:id="0">
    <w:p w14:paraId="68189AB6" w14:textId="77777777" w:rsidR="0052016A" w:rsidRDefault="0052016A">
      <w:r>
        <w:continuationSeparator/>
      </w:r>
    </w:p>
  </w:endnote>
  <w:endnote w:id="1">
    <w:p w14:paraId="34985CE8" w14:textId="1665FCC8" w:rsidR="00D97FE7" w:rsidRPr="002A2E71" w:rsidRDefault="00D97FE7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2">
    <w:p w14:paraId="5D72C5CB" w14:textId="26FD3498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D72C5CC" w14:textId="05A5DC43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Style w:val="EndnoteReference"/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0D935992" w14:textId="2641EB64" w:rsidR="00D302B8" w:rsidRPr="002A2E71" w:rsidRDefault="00D302B8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550D9" w:rsidRPr="002A2E71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</w:t>
      </w:r>
      <w:proofErr w:type="gramStart"/>
      <w:r w:rsidR="00F550D9" w:rsidRPr="002A2E71">
        <w:rPr>
          <w:rFonts w:ascii="Verdana" w:hAnsi="Verdana"/>
          <w:sz w:val="16"/>
          <w:szCs w:val="16"/>
          <w:lang w:val="en-GB"/>
        </w:rPr>
        <w:t>.</w:t>
      </w:r>
      <w:r w:rsidRPr="002A2E71">
        <w:rPr>
          <w:rFonts w:ascii="Verdana" w:hAnsi="Verdana"/>
          <w:sz w:val="16"/>
          <w:szCs w:val="16"/>
          <w:lang w:val="en-GB"/>
        </w:rPr>
        <w:t>.</w:t>
      </w:r>
      <w:proofErr w:type="gramEnd"/>
      <w:r w:rsidRPr="002A2E71">
        <w:rPr>
          <w:rFonts w:ascii="Verdana" w:hAnsi="Verdana"/>
          <w:sz w:val="16"/>
          <w:szCs w:val="16"/>
          <w:lang w:val="en-GB"/>
        </w:rPr>
        <w:t xml:space="preserve"> It is only applicable to higher education institutions located in Programme Countries.</w:t>
      </w:r>
    </w:p>
  </w:endnote>
  <w:endnote w:id="5">
    <w:p w14:paraId="5D72C5CD" w14:textId="77777777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Country code</w:t>
      </w:r>
      <w:r w:rsidRPr="002A2E71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Pr="002A2E71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6EB5BAE8" w14:textId="483C4676" w:rsidR="009F2721" w:rsidRPr="002A2E71" w:rsidRDefault="009F2721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All </w:t>
      </w:r>
      <w:proofErr w:type="spellStart"/>
      <w:r w:rsidRPr="002A2E71">
        <w:rPr>
          <w:rFonts w:ascii="Verdana" w:hAnsi="Verdana"/>
          <w:sz w:val="16"/>
          <w:szCs w:val="16"/>
          <w:lang w:val="en-GB"/>
        </w:rPr>
        <w:t>refererences</w:t>
      </w:r>
      <w:proofErr w:type="spellEnd"/>
      <w:r w:rsidRPr="002A2E71">
        <w:rPr>
          <w:rFonts w:ascii="Verdana" w:hAnsi="Verdana"/>
          <w:sz w:val="16"/>
          <w:szCs w:val="16"/>
          <w:lang w:val="en-GB"/>
        </w:rPr>
        <w:t xml:space="preserve"> to "</w:t>
      </w:r>
      <w:r w:rsidRPr="002A2E71">
        <w:rPr>
          <w:rFonts w:ascii="Verdana" w:hAnsi="Verdana"/>
          <w:b/>
          <w:sz w:val="16"/>
          <w:szCs w:val="16"/>
          <w:lang w:val="en-GB"/>
        </w:rPr>
        <w:t>enterprise</w:t>
      </w:r>
      <w:r w:rsidRPr="002A2E71">
        <w:rPr>
          <w:rFonts w:ascii="Verdana" w:hAnsi="Verdana"/>
          <w:sz w:val="16"/>
          <w:szCs w:val="16"/>
          <w:lang w:val="en-GB"/>
        </w:rPr>
        <w:t>" are only applicable to mobility for staff between Programme Countries</w:t>
      </w:r>
      <w:r w:rsidR="00D97FE7" w:rsidRPr="002A2E71">
        <w:rPr>
          <w:rFonts w:ascii="Verdana" w:hAnsi="Verdana"/>
          <w:sz w:val="16"/>
          <w:szCs w:val="16"/>
          <w:lang w:val="en-GB"/>
        </w:rPr>
        <w:t xml:space="preserve"> or within Capacity Building projects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2A32932D" w14:textId="181AC2BD" w:rsidR="008F1CA2" w:rsidRPr="008F1CA2" w:rsidRDefault="008F1CA2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383F05" w:rsidRPr="002A2E71">
        <w:rPr>
          <w:rFonts w:ascii="Verdana" w:hAnsi="Verdana"/>
          <w:sz w:val="16"/>
          <w:szCs w:val="16"/>
          <w:lang w:val="en-GB"/>
        </w:rPr>
        <w:t xml:space="preserve">electronic </w:t>
      </w:r>
      <w:r w:rsidRPr="002A2E71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2A2E71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2A2E71">
        <w:rPr>
          <w:rFonts w:ascii="Verdana" w:hAnsi="Verdana" w:cs="Calibri"/>
          <w:sz w:val="16"/>
          <w:szCs w:val="16"/>
          <w:lang w:val="en-GB"/>
        </w:rPr>
        <w:t xml:space="preserve"> of the country of the sending institution (in the case of mobility with Partner Countries: the national legislation of the Programme Country)</w:t>
      </w:r>
      <w:r w:rsidRPr="002A2E71">
        <w:rPr>
          <w:rFonts w:ascii="Verdana" w:hAnsi="Verdana" w:cs="Calibri"/>
          <w:sz w:val="16"/>
          <w:szCs w:val="16"/>
          <w:lang w:val="en-GB"/>
        </w:rPr>
        <w:t>.</w:t>
      </w:r>
      <w:r w:rsidR="00BA3C63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BA3C63" w:rsidRPr="00BA3C63">
        <w:rPr>
          <w:rFonts w:ascii="Verdana" w:hAnsi="Verdana"/>
          <w:sz w:val="16"/>
          <w:szCs w:val="16"/>
          <w:lang w:val="en-GB"/>
        </w:rPr>
        <w:t xml:space="preserve">Certificates of attendance can be provided electronically or through any other means accessible to the staff member and the sending institution. </w:t>
      </w:r>
      <w:r w:rsidRPr="008F1CA2">
        <w:rPr>
          <w:rFonts w:ascii="Verdana" w:hAnsi="Verdana"/>
          <w:sz w:val="16"/>
          <w:szCs w:val="16"/>
          <w:lang w:val="en-US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0E9E7" w14:textId="1F82F83E" w:rsidR="009F32D0" w:rsidRDefault="009F32D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A6A9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D72C5C3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72C5C5" w14:textId="77777777" w:rsidR="005655B4" w:rsidRDefault="005655B4">
    <w:pPr>
      <w:pStyle w:val="Footer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CFE842" w14:textId="77777777" w:rsidR="0052016A" w:rsidRDefault="0052016A">
      <w:r>
        <w:separator/>
      </w:r>
    </w:p>
  </w:footnote>
  <w:footnote w:type="continuationSeparator" w:id="0">
    <w:p w14:paraId="4A068F4F" w14:textId="77777777" w:rsidR="0052016A" w:rsidRDefault="005201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A286D" w14:paraId="5D72C5C1" w14:textId="77777777" w:rsidTr="00FE0FB6">
      <w:trPr>
        <w:trHeight w:val="823"/>
      </w:trPr>
      <w:tc>
        <w:tcPr>
          <w:tcW w:w="7135" w:type="dxa"/>
          <w:vAlign w:val="center"/>
        </w:tcPr>
        <w:p w14:paraId="5D72C5BF" w14:textId="5FD9893B" w:rsidR="00E01AAA" w:rsidRPr="00AD66BB" w:rsidRDefault="007561A1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US"/>
            </w:rPr>
            <w:drawing>
              <wp:anchor distT="0" distB="0" distL="114300" distR="114300" simplePos="0" relativeHeight="251658240" behindDoc="0" locked="0" layoutInCell="1" allowOverlap="1" wp14:anchorId="5D72C5C9" wp14:editId="3F1BB6FD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01AAA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D72C5C0" w14:textId="77777777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D72C5C2" w14:textId="37728316" w:rsidR="00506408" w:rsidRPr="00495B18" w:rsidRDefault="00C66CC9" w:rsidP="00967BF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rFonts w:ascii="Verdana" w:hAnsi="Verdana"/>
        <w:b/>
        <w:noProof/>
        <w:sz w:val="18"/>
        <w:szCs w:val="18"/>
        <w:lang w:val="en-US" w:eastAsia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D72C5C7" wp14:editId="31188202">
              <wp:simplePos x="0" y="0"/>
              <wp:positionH relativeFrom="column">
                <wp:posOffset>4358640</wp:posOffset>
              </wp:positionH>
              <wp:positionV relativeFrom="paragraph">
                <wp:posOffset>-627380</wp:posOffset>
              </wp:positionV>
              <wp:extent cx="1728470" cy="570865"/>
              <wp:effectExtent l="0" t="0" r="0" b="0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570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72C5D1" w14:textId="54190190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435221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D72C5D3" w14:textId="77777777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  <w:p w14:paraId="5D72C5D4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72C5C7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43.2pt;margin-top:-49.4pt;width:136.1pt;height:44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mfssgIAALk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" filled="f" stroked="f">
              <v:textbox>
                <w:txbxContent>
                  <w:p w14:paraId="5D72C5D1" w14:textId="54190190" w:rsidR="00AD66BB" w:rsidRP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435221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  <w:p w14:paraId="5D72C5D2" w14:textId="77777777" w:rsidR="007967A9" w:rsidRDefault="007A4430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D72C5D3" w14:textId="77777777" w:rsidR="007967A9" w:rsidRPr="006852C7" w:rsidRDefault="007967A9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Participan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t’s name</w:t>
                    </w:r>
                  </w:p>
                  <w:p w14:paraId="5D72C5D4" w14:textId="77777777" w:rsidR="00AD66BB" w:rsidRPr="00AD66BB" w:rsidRDefault="00AD66BB" w:rsidP="007F183D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72C5C4" w14:textId="77777777"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F87"/>
    <w:rsid w:val="001A5D45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2FC0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0A77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301E52"/>
    <w:rsid w:val="00303679"/>
    <w:rsid w:val="003043B1"/>
    <w:rsid w:val="003044E0"/>
    <w:rsid w:val="00305816"/>
    <w:rsid w:val="00305997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3AE"/>
    <w:rsid w:val="00411576"/>
    <w:rsid w:val="00413837"/>
    <w:rsid w:val="00415654"/>
    <w:rsid w:val="00420001"/>
    <w:rsid w:val="004202FC"/>
    <w:rsid w:val="00422BC5"/>
    <w:rsid w:val="00425346"/>
    <w:rsid w:val="00425C86"/>
    <w:rsid w:val="004268DD"/>
    <w:rsid w:val="004311BA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6099"/>
    <w:rsid w:val="004A63E4"/>
    <w:rsid w:val="004B1B01"/>
    <w:rsid w:val="004B4C99"/>
    <w:rsid w:val="004B4D19"/>
    <w:rsid w:val="004B507C"/>
    <w:rsid w:val="004B6F5F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016A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4D51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52EF"/>
    <w:rsid w:val="00667705"/>
    <w:rsid w:val="006677CA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8740E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40A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5F3D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5B2A"/>
    <w:rsid w:val="008B6FA5"/>
    <w:rsid w:val="008B75A2"/>
    <w:rsid w:val="008B7ABA"/>
    <w:rsid w:val="008C2716"/>
    <w:rsid w:val="008C6905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3DD0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F08A3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27B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3C63"/>
    <w:rsid w:val="00BA5109"/>
    <w:rsid w:val="00BA62BA"/>
    <w:rsid w:val="00BA6A96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66CC9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871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F03AD"/>
    <w:rsid w:val="00CF11FF"/>
    <w:rsid w:val="00CF1237"/>
    <w:rsid w:val="00CF12A9"/>
    <w:rsid w:val="00CF3C00"/>
    <w:rsid w:val="00CF4227"/>
    <w:rsid w:val="00CF4C90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302B8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F7"/>
    <w:rsid w:val="00E46FFF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286D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6E8E"/>
    <w:rsid w:val="00FC78C2"/>
    <w:rsid w:val="00FD14AF"/>
    <w:rsid w:val="00FD5D67"/>
    <w:rsid w:val="00FD6590"/>
    <w:rsid w:val="00FD7C1A"/>
    <w:rsid w:val="00FE0FB6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5D72C545"/>
  <w15:docId w15:val="{21916E81-9217-4049-B494-B0D37EFB8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link w:val="EndnoteTextChar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  <w:style w:type="character" w:customStyle="1" w:styleId="EndnoteTextChar">
    <w:name w:val="Endnote Text Char"/>
    <w:basedOn w:val="DefaultParagraphFont"/>
    <w:link w:val="EndnoteText"/>
    <w:semiHidden/>
    <w:rsid w:val="00D97FE7"/>
    <w:rPr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rasmus@kg.ac.rs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BB1225-4A6F-4E90-932E-7DAA4F9FF8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042D97-5254-439C-BD7E-F6600E2DF7B1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4.xml><?xml version="1.0" encoding="utf-8"?>
<ds:datastoreItem xmlns:ds="http://schemas.openxmlformats.org/officeDocument/2006/customXml" ds:itemID="{21969E86-9000-4448-8749-66032F328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8</TotalTime>
  <Pages>3</Pages>
  <Words>375</Words>
  <Characters>2411</Characters>
  <Application>Microsoft Office Word</Application>
  <DocSecurity>0</DocSecurity>
  <PresentationFormat>Microsoft Word 11.0</PresentationFormat>
  <Lines>20</Lines>
  <Paragraphs>5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2781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 sainton;Johannes.Gehringer@ec.europa.eu</dc:creator>
  <cp:keywords>EL4</cp:keywords>
  <cp:lastModifiedBy>Ivana</cp:lastModifiedBy>
  <cp:revision>8</cp:revision>
  <cp:lastPrinted>2013-11-06T08:46:00Z</cp:lastPrinted>
  <dcterms:created xsi:type="dcterms:W3CDTF">2017-11-27T09:06:00Z</dcterms:created>
  <dcterms:modified xsi:type="dcterms:W3CDTF">2019-01-23T09:19:00Z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