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2C545" w14:textId="5C4DED60" w:rsidR="00377526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D72C546" w14:textId="77777777" w:rsidR="00377526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9E68E1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9E68E1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C707F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091A948A" w14:textId="77777777" w:rsidR="00F85184" w:rsidRDefault="00F85184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F85184">
        <w:rPr>
          <w:rFonts w:ascii="Verdana" w:hAnsi="Verdana" w:cs="Calibri"/>
          <w:sz w:val="16"/>
          <w:szCs w:val="16"/>
          <w:lang w:val="en-GB"/>
        </w:rPr>
        <w:t>The teaching staff member and the beneficiary institution commit to the requirements set out in the grant agreement signed between them.</w:t>
      </w:r>
    </w:p>
    <w:p w14:paraId="0ED3C570" w14:textId="5BC12E00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C707F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A878C" w14:textId="77777777" w:rsidR="00516793" w:rsidRDefault="00516793">
      <w:r>
        <w:separator/>
      </w:r>
    </w:p>
  </w:endnote>
  <w:endnote w:type="continuationSeparator" w:id="0">
    <w:p w14:paraId="366EFEC7" w14:textId="77777777" w:rsidR="00516793" w:rsidRDefault="00516793">
      <w:r>
        <w:continuationSeparator/>
      </w:r>
    </w:p>
  </w:endnote>
  <w:endnote w:id="1">
    <w:p w14:paraId="34985CE8" w14:textId="1665FCC8" w:rsidR="00D97FE7" w:rsidRPr="004A4118" w:rsidRDefault="00D97FE7" w:rsidP="004A4118">
      <w:pPr>
        <w:pStyle w:val="EndnoteText"/>
        <w:spacing w:after="100"/>
        <w:rPr>
          <w:sz w:val="16"/>
          <w:szCs w:val="16"/>
          <w:lang w:val="en-GB"/>
        </w:rPr>
      </w:pPr>
      <w:r w:rsidRPr="004A4118">
        <w:rPr>
          <w:rStyle w:val="EndnoteReference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4A4118">
        <w:rPr>
          <w:rFonts w:ascii="Verdana" w:hAnsi="Verdana"/>
          <w:b/>
          <w:sz w:val="16"/>
          <w:szCs w:val="16"/>
          <w:lang w:val="en-GB"/>
        </w:rPr>
        <w:t>the</w:t>
      </w:r>
      <w:r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4A4118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4A4118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4A4118" w:rsidRDefault="00377526" w:rsidP="004A4118">
      <w:pPr>
        <w:pStyle w:val="EndnoteText"/>
        <w:spacing w:after="100"/>
        <w:rPr>
          <w:sz w:val="16"/>
          <w:szCs w:val="16"/>
          <w:lang w:val="en-GB"/>
        </w:rPr>
      </w:pPr>
      <w:r w:rsidRPr="004A4118">
        <w:rPr>
          <w:rStyle w:val="EndnoteReference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8F1CA2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EndnoteReference"/>
          <w:rFonts w:ascii="Verdana" w:hAnsi="Verdana"/>
          <w:sz w:val="16"/>
          <w:szCs w:val="16"/>
        </w:rPr>
        <w:endnoteRef/>
      </w:r>
      <w:r w:rsidRPr="008F1CA2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4A41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4A4118" w:rsidRDefault="00D302B8" w:rsidP="004A4118">
      <w:pPr>
        <w:pStyle w:val="EndnoteText"/>
        <w:spacing w:after="100"/>
        <w:rPr>
          <w:sz w:val="16"/>
          <w:szCs w:val="16"/>
          <w:lang w:val="en-GB"/>
        </w:rPr>
      </w:pPr>
      <w:r w:rsidRPr="004A4118">
        <w:rPr>
          <w:rStyle w:val="EndnoteReference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4A4118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4A4118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4A4118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EndnoteReference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Country code</w:t>
      </w:r>
      <w:r w:rsidRPr="004A4118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A4118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4A4118" w:rsidRDefault="009F2721" w:rsidP="004A4118">
      <w:pPr>
        <w:pStyle w:val="EndnoteText"/>
        <w:spacing w:after="100"/>
        <w:rPr>
          <w:sz w:val="16"/>
          <w:szCs w:val="16"/>
          <w:lang w:val="en-GB"/>
        </w:rPr>
      </w:pPr>
      <w:r w:rsidRPr="004A4118">
        <w:rPr>
          <w:rStyle w:val="EndnoteReference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All refererences to "</w:t>
      </w:r>
      <w:r w:rsidRPr="004A4118">
        <w:rPr>
          <w:rFonts w:ascii="Verdana" w:hAnsi="Verdana"/>
          <w:b/>
          <w:sz w:val="16"/>
          <w:szCs w:val="16"/>
          <w:lang w:val="en-GB"/>
        </w:rPr>
        <w:t>enterprise</w:t>
      </w:r>
      <w:r w:rsidRPr="004A4118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4A4118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D72C5CF" w14:textId="4F22178D" w:rsidR="00377526" w:rsidRPr="008F1CA2" w:rsidRDefault="00377526" w:rsidP="004A4118">
      <w:pPr>
        <w:pStyle w:val="EndnoteText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EndnoteReference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4A4118">
        <w:rPr>
          <w:rFonts w:ascii="Verdana" w:hAnsi="Verdana"/>
          <w:sz w:val="16"/>
          <w:szCs w:val="16"/>
          <w:lang w:val="en-GB"/>
        </w:rPr>
        <w:t xml:space="preserve">are </w:t>
      </w:r>
      <w:r w:rsidRPr="004A4118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4A4118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2A32932D" w14:textId="4BE6D76C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EndnoteReference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68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78881" w14:textId="77777777" w:rsidR="00516793" w:rsidRDefault="00516793">
      <w:r>
        <w:separator/>
      </w:r>
    </w:p>
  </w:footnote>
  <w:footnote w:type="continuationSeparator" w:id="0">
    <w:p w14:paraId="3CECD3ED" w14:textId="77777777" w:rsidR="00516793" w:rsidRDefault="00516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BE" w14:textId="289EDC81" w:rsidR="00495B18" w:rsidRPr="00495B18" w:rsidRDefault="00495B18">
    <w:pPr>
      <w:rPr>
        <w:rFonts w:ascii="Arial Narrow" w:hAnsi="Arial Narrow"/>
        <w:sz w:val="18"/>
        <w:szCs w:val="18"/>
        <w:lang w:val="en-GB"/>
      </w:rPr>
    </w:pPr>
    <w:r w:rsidRPr="00495B18">
      <w:rPr>
        <w:rFonts w:ascii="Arial Narrow" w:hAnsi="Arial Narrow"/>
        <w:sz w:val="18"/>
        <w:szCs w:val="18"/>
        <w:lang w:val="en-GB"/>
      </w:rPr>
      <w:t>G</w:t>
    </w:r>
    <w:r w:rsidR="00E552DA">
      <w:rPr>
        <w:rFonts w:ascii="Arial Narrow" w:hAnsi="Arial Narrow"/>
        <w:sz w:val="18"/>
        <w:szCs w:val="18"/>
        <w:lang w:val="en-GB"/>
      </w:rPr>
      <w:t>fNA-II-C-Annex-</w:t>
    </w:r>
    <w:r w:rsidR="00907AAC">
      <w:rPr>
        <w:rFonts w:ascii="Arial Narrow" w:hAnsi="Arial Narrow"/>
        <w:sz w:val="18"/>
        <w:szCs w:val="18"/>
        <w:lang w:val="en-GB"/>
      </w:rPr>
      <w:t>IV</w:t>
    </w:r>
    <w:r w:rsidRPr="00495B18">
      <w:rPr>
        <w:rFonts w:ascii="Arial Narrow" w:hAnsi="Arial Narrow"/>
        <w:sz w:val="18"/>
        <w:szCs w:val="18"/>
        <w:lang w:val="en-GB"/>
      </w:rPr>
      <w:t xml:space="preserve">-Erasmus+ HE </w:t>
    </w:r>
    <w:r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E552DA">
      <w:rPr>
        <w:rFonts w:ascii="Arial Narrow" w:hAnsi="Arial Narrow"/>
        <w:sz w:val="18"/>
        <w:szCs w:val="18"/>
        <w:lang w:val="en-GB"/>
      </w:rPr>
      <w:t xml:space="preserve"> </w:t>
    </w:r>
    <w:r w:rsidR="007561A1">
      <w:rPr>
        <w:rFonts w:ascii="Arial Narrow" w:hAnsi="Arial Narrow"/>
        <w:sz w:val="18"/>
        <w:szCs w:val="18"/>
        <w:lang w:val="en-GB"/>
      </w:rPr>
      <w:t>2015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7AAC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77777777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4263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6DB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16793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68E1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206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513F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2C35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161C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5184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D72C545"/>
  <w15:docId w15:val="{1268B387-1372-4001-8860-2919B1D8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sharepoint/v3/field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0e52a87e-fa0e-4867-9149-5c43122db7f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11AA2D-72A8-4196-80B8-C9F9C0E7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338</Words>
  <Characters>2151</Characters>
  <Application>Microsoft Office Word</Application>
  <DocSecurity>0</DocSecurity>
  <PresentationFormat>Microsoft Word 11.0</PresentationFormat>
  <Lines>17</Lines>
  <Paragraphs>4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2485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2</cp:revision>
  <cp:lastPrinted>2013-11-06T08:46:00Z</cp:lastPrinted>
  <dcterms:created xsi:type="dcterms:W3CDTF">2018-04-24T11:07:00Z</dcterms:created>
  <dcterms:modified xsi:type="dcterms:W3CDTF">2018-04-24T11:07:00Z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