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  <w:bookmarkStart w:id="0" w:name="_GoBack"/>
      <w:bookmarkEnd w:id="0"/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6FA4272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>: 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28094DD9" w:rsidR="001903D7" w:rsidRPr="0071247C" w:rsidRDefault="00AA0AF4" w:rsidP="0071247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71247C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71247C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A7CA8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A7CA8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132A96A8" w:rsidR="00A7566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>ARISTOTLE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4AC0FD0" w:rsidR="00A75662" w:rsidRPr="007673FA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 THESSAL01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5BDE605" w14:textId="77777777" w:rsidR="00C41422" w:rsidRDefault="00C4142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University Campus,</w:t>
            </w:r>
          </w:p>
          <w:p w14:paraId="212E2735" w14:textId="77777777" w:rsidR="00C41422" w:rsidRDefault="00C4142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GR-54124,</w:t>
            </w:r>
          </w:p>
          <w:p w14:paraId="56E93A13" w14:textId="02A2EA7C" w:rsidR="007967A9" w:rsidRPr="007673FA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Thessaloniki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1EE6E322" w:rsidR="007967A9" w:rsidRPr="007673FA" w:rsidRDefault="00C41422" w:rsidP="00C41422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GREECE - GR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C41422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6C7EBAE" w:rsidR="00C41422" w:rsidRPr="0078294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85 - EDUCATION</w:t>
            </w: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7A7CA8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7A7CA8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>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1FF183B" w14:textId="7E735321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1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st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Content:……………………………………………………………………………………</w:t>
            </w:r>
          </w:p>
          <w:p w14:paraId="7251702A" w14:textId="1ABD7FF6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2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nd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3948E834" w14:textId="28C4A367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3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rd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</w:t>
            </w:r>
          </w:p>
          <w:p w14:paraId="3D00F0C7" w14:textId="25AD8A8D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4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…/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56E93A3A" w14:textId="0DA908D6" w:rsidR="00377526" w:rsidRPr="00490F95" w:rsidRDefault="0013455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5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CA03DC0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 w:rsidR="00FB1B09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B1B09"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E13B" w14:textId="77777777" w:rsidR="007A7CA8" w:rsidRDefault="007A7CA8">
      <w:r>
        <w:separator/>
      </w:r>
    </w:p>
  </w:endnote>
  <w:endnote w:type="continuationSeparator" w:id="0">
    <w:p w14:paraId="381D631B" w14:textId="77777777" w:rsidR="007A7CA8" w:rsidRDefault="007A7CA8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E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14615" w14:textId="77777777" w:rsidR="007A7CA8" w:rsidRDefault="007A7CA8">
      <w:r>
        <w:separator/>
      </w:r>
    </w:p>
  </w:footnote>
  <w:footnote w:type="continuationSeparator" w:id="0">
    <w:p w14:paraId="3BF03673" w14:textId="77777777" w:rsidR="007A7CA8" w:rsidRDefault="007A7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9" w14:textId="02F8181A" w:rsidR="00B6735A" w:rsidRPr="00B6735A" w:rsidRDefault="00C41422">
    <w:pPr>
      <w:rPr>
        <w:rFonts w:ascii="Arial Narrow" w:hAnsi="Arial Narrow"/>
        <w:sz w:val="18"/>
        <w:szCs w:val="18"/>
        <w:lang w:val="en-GB"/>
      </w:rPr>
    </w:pPr>
    <w:r>
      <w:rPr>
        <w:noProof/>
        <w:lang w:val="sr-Latn-RS" w:eastAsia="sr-Latn-RS"/>
      </w:rPr>
      <w:drawing>
        <wp:anchor distT="0" distB="0" distL="114300" distR="114300" simplePos="0" relativeHeight="251660288" behindDoc="0" locked="0" layoutInCell="1" allowOverlap="1" wp14:anchorId="1B0DA14B" wp14:editId="74F1815A">
          <wp:simplePos x="0" y="0"/>
          <wp:positionH relativeFrom="column">
            <wp:posOffset>5339715</wp:posOffset>
          </wp:positionH>
          <wp:positionV relativeFrom="paragraph">
            <wp:posOffset>-107315</wp:posOffset>
          </wp:positionV>
          <wp:extent cx="704850" cy="1190625"/>
          <wp:effectExtent l="0" t="0" r="0" b="9525"/>
          <wp:wrapThrough wrapText="bothSides">
            <wp:wrapPolygon edited="0">
              <wp:start x="0" y="0"/>
              <wp:lineTo x="0" y="21427"/>
              <wp:lineTo x="21016" y="21427"/>
              <wp:lineTo x="21016" y="0"/>
              <wp:lineTo x="0" y="0"/>
            </wp:wrapPolygon>
          </wp:wrapThrough>
          <wp:docPr id="2" name="Picture 2" descr="AUTH_LETTER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UTH_LETTERS_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sr-Latn-RS" w:eastAsia="sr-Latn-R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w14:anchorId="56E93A62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2E2D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A7CA8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94531D-B6AA-4162-A8A4-26530389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1</Pages>
  <Words>530</Words>
  <Characters>3024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3547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8</cp:revision>
  <cp:lastPrinted>2013-11-06T08:46:00Z</cp:lastPrinted>
  <dcterms:created xsi:type="dcterms:W3CDTF">2017-02-16T07:53:00Z</dcterms:created>
  <dcterms:modified xsi:type="dcterms:W3CDTF">2019-05-14T12:44:00Z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