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E939CB" w14:textId="77777777" w:rsidR="001166B5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2441FEBD" w:rsidR="00D22628" w:rsidRPr="00EF257B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Staff Mobility For Teaching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58BFB4E2" w:rsidR="00252D45" w:rsidRPr="00490F9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activity: from </w:t>
      </w:r>
      <w:r w:rsidRPr="00055ACA">
        <w:rPr>
          <w:rFonts w:ascii="Verdana" w:hAnsi="Verdana" w:cs="Calibri"/>
          <w:i/>
          <w:lang w:val="en-GB"/>
        </w:rPr>
        <w:t>[</w:t>
      </w:r>
      <w:r w:rsidR="00055ACA" w:rsidRPr="00055ACA">
        <w:rPr>
          <w:rFonts w:ascii="Verdana" w:hAnsi="Verdana" w:cs="Calibri"/>
          <w:i/>
          <w:lang w:val="sr-Cyrl-RS"/>
        </w:rPr>
        <w:t>21</w:t>
      </w:r>
      <w:r w:rsidRPr="00055ACA">
        <w:rPr>
          <w:rFonts w:ascii="Verdana" w:hAnsi="Verdana" w:cs="Calibri"/>
          <w:i/>
          <w:lang w:val="en-GB"/>
        </w:rPr>
        <w:t>/</w:t>
      </w:r>
      <w:r w:rsidR="00055ACA" w:rsidRPr="00055ACA">
        <w:rPr>
          <w:rFonts w:ascii="Verdana" w:hAnsi="Verdana" w:cs="Calibri"/>
          <w:i/>
          <w:lang w:val="sr-Cyrl-RS"/>
        </w:rPr>
        <w:t>05</w:t>
      </w:r>
      <w:r w:rsidRPr="00055ACA">
        <w:rPr>
          <w:rFonts w:ascii="Verdana" w:hAnsi="Verdana" w:cs="Calibri"/>
          <w:i/>
          <w:lang w:val="en-GB"/>
        </w:rPr>
        <w:t>/</w:t>
      </w:r>
      <w:r w:rsidR="00055ACA" w:rsidRPr="00055ACA">
        <w:rPr>
          <w:rFonts w:ascii="Verdana" w:hAnsi="Verdana" w:cs="Calibri"/>
          <w:i/>
          <w:lang w:val="sr-Cyrl-RS"/>
        </w:rPr>
        <w:t>2018</w:t>
      </w:r>
      <w:r w:rsidRPr="00055ACA">
        <w:rPr>
          <w:rFonts w:ascii="Verdana" w:hAnsi="Verdana" w:cs="Calibri"/>
          <w:i/>
          <w:lang w:val="en-GB"/>
        </w:rPr>
        <w:t>]</w:t>
      </w:r>
      <w:r w:rsidR="00456D51" w:rsidRPr="00055ACA">
        <w:rPr>
          <w:rFonts w:ascii="Verdana" w:hAnsi="Verdana" w:cs="Calibri"/>
          <w:i/>
          <w:lang w:val="en-GB"/>
        </w:rPr>
        <w:t xml:space="preserve"> </w:t>
      </w:r>
      <w:r w:rsidRPr="00055ACA">
        <w:rPr>
          <w:rFonts w:ascii="Verdana" w:hAnsi="Verdana" w:cs="Calibri"/>
          <w:lang w:val="en-GB"/>
        </w:rPr>
        <w:t xml:space="preserve">till </w:t>
      </w:r>
      <w:r w:rsidRPr="00055ACA">
        <w:rPr>
          <w:rFonts w:ascii="Verdana" w:hAnsi="Verdana" w:cs="Calibri"/>
          <w:i/>
          <w:lang w:val="en-GB"/>
        </w:rPr>
        <w:t>[</w:t>
      </w:r>
      <w:r w:rsidR="00055ACA" w:rsidRPr="00055ACA">
        <w:rPr>
          <w:rFonts w:ascii="Verdana" w:hAnsi="Verdana" w:cs="Calibri"/>
          <w:i/>
          <w:lang w:val="sr-Cyrl-RS"/>
        </w:rPr>
        <w:t>25</w:t>
      </w:r>
      <w:r w:rsidRPr="00055ACA">
        <w:rPr>
          <w:rFonts w:ascii="Verdana" w:hAnsi="Verdana" w:cs="Calibri"/>
          <w:i/>
          <w:lang w:val="en-GB"/>
        </w:rPr>
        <w:t>/</w:t>
      </w:r>
      <w:r w:rsidR="00055ACA" w:rsidRPr="00055ACA">
        <w:rPr>
          <w:rFonts w:ascii="Verdana" w:hAnsi="Verdana" w:cs="Calibri"/>
          <w:i/>
          <w:lang w:val="sr-Cyrl-RS"/>
        </w:rPr>
        <w:t>05</w:t>
      </w:r>
      <w:r w:rsidRPr="00055ACA">
        <w:rPr>
          <w:rFonts w:ascii="Verdana" w:hAnsi="Verdana" w:cs="Calibri"/>
          <w:i/>
          <w:lang w:val="en-GB"/>
        </w:rPr>
        <w:t>/</w:t>
      </w:r>
      <w:r w:rsidR="00055ACA" w:rsidRPr="00055ACA">
        <w:rPr>
          <w:rFonts w:ascii="Verdana" w:hAnsi="Verdana" w:cs="Calibri"/>
          <w:i/>
          <w:lang w:val="sr-Cyrl-RS"/>
        </w:rPr>
        <w:t>2018</w:t>
      </w:r>
      <w:r w:rsidRPr="00055ACA">
        <w:rPr>
          <w:rFonts w:ascii="Verdana" w:hAnsi="Verdana" w:cs="Calibri"/>
          <w:i/>
          <w:lang w:val="en-GB"/>
        </w:rPr>
        <w:t>]</w:t>
      </w:r>
    </w:p>
    <w:p w14:paraId="2D8D8A40" w14:textId="77777777" w:rsidR="00490F95" w:rsidRDefault="00490F9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0A67D180" w:rsidR="00252D4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>Duration (days)</w:t>
      </w:r>
      <w:r w:rsidR="00C41422">
        <w:rPr>
          <w:rFonts w:ascii="Verdana" w:hAnsi="Verdana" w:cs="Calibri"/>
          <w:lang w:val="en-GB"/>
        </w:rPr>
        <w:t xml:space="preserve"> </w:t>
      </w:r>
      <w:r w:rsidR="00C41422" w:rsidRPr="000B7779">
        <w:rPr>
          <w:rFonts w:ascii="Verdana" w:hAnsi="Verdana" w:cs="Calibri"/>
          <w:sz w:val="18"/>
          <w:szCs w:val="18"/>
          <w:lang w:val="en-GB"/>
        </w:rPr>
        <w:t>(</w:t>
      </w:r>
      <w:r w:rsidR="00C41422" w:rsidRPr="000B7779">
        <w:rPr>
          <w:rFonts w:ascii="Verdana" w:hAnsi="Verdana" w:cs="Calibri"/>
          <w:i/>
          <w:sz w:val="18"/>
          <w:szCs w:val="18"/>
          <w:lang w:val="en-GB"/>
        </w:rPr>
        <w:t xml:space="preserve">minimum </w:t>
      </w:r>
      <w:r w:rsidR="00A7455E">
        <w:rPr>
          <w:rFonts w:ascii="Verdana" w:hAnsi="Verdana" w:cs="Calibri"/>
          <w:b/>
          <w:i/>
          <w:sz w:val="18"/>
          <w:szCs w:val="18"/>
          <w:lang w:val="en-GB"/>
        </w:rPr>
        <w:t>5</w:t>
      </w:r>
      <w:r w:rsidR="00C41422">
        <w:rPr>
          <w:rFonts w:ascii="Verdana" w:hAnsi="Verdana" w:cs="Calibri"/>
          <w:b/>
          <w:i/>
          <w:sz w:val="18"/>
          <w:szCs w:val="18"/>
          <w:lang w:val="en-GB"/>
        </w:rPr>
        <w:t xml:space="preserve"> </w:t>
      </w:r>
      <w:r w:rsidR="00C41422" w:rsidRPr="000B7779">
        <w:rPr>
          <w:rFonts w:ascii="Verdana" w:hAnsi="Verdana" w:cs="Calibri"/>
          <w:i/>
          <w:sz w:val="18"/>
          <w:szCs w:val="18"/>
          <w:lang w:val="en-GB"/>
        </w:rPr>
        <w:t>days</w:t>
      </w:r>
      <w:r w:rsidR="00C41422">
        <w:rPr>
          <w:rFonts w:ascii="Verdana" w:hAnsi="Verdana" w:cs="Calibri"/>
          <w:i/>
          <w:sz w:val="18"/>
          <w:szCs w:val="18"/>
          <w:lang w:val="en-GB"/>
        </w:rPr>
        <w:t>)</w:t>
      </w:r>
      <w:r w:rsidR="00C41422" w:rsidRPr="000B7779">
        <w:rPr>
          <w:rFonts w:ascii="Verdana" w:hAnsi="Verdana" w:cs="Calibri"/>
          <w:i/>
          <w:sz w:val="18"/>
          <w:szCs w:val="18"/>
          <w:lang w:val="en-GB"/>
        </w:rPr>
        <w:t xml:space="preserve"> excluding travel days</w:t>
      </w:r>
      <w:r w:rsidRPr="00490F95">
        <w:rPr>
          <w:rFonts w:ascii="Verdana" w:hAnsi="Verdana" w:cs="Calibri"/>
          <w:lang w:val="en-GB"/>
        </w:rPr>
        <w:t xml:space="preserve">: </w:t>
      </w:r>
      <w:r w:rsidR="001B5028">
        <w:rPr>
          <w:rFonts w:ascii="Verdana" w:hAnsi="Verdana" w:cs="Calibri"/>
          <w:lang w:val="en-GB"/>
        </w:rPr>
        <w:t>5</w:t>
      </w:r>
    </w:p>
    <w:p w14:paraId="41C7440C" w14:textId="77777777" w:rsidR="00F71F07" w:rsidRDefault="00F71F07" w:rsidP="00F302F2">
      <w:pPr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232"/>
        <w:gridCol w:w="2232"/>
        <w:gridCol w:w="2232"/>
        <w:gridCol w:w="2232"/>
      </w:tblGrid>
      <w:tr w:rsidR="001B0BB8" w:rsidRPr="007673FA" w14:paraId="56E939D3" w14:textId="77777777" w:rsidTr="001B5028">
        <w:trPr>
          <w:trHeight w:val="334"/>
        </w:trPr>
        <w:tc>
          <w:tcPr>
            <w:tcW w:w="2232" w:type="dxa"/>
            <w:shd w:val="clear" w:color="auto" w:fill="FFFFFF"/>
          </w:tcPr>
          <w:p w14:paraId="56E939CF" w14:textId="77777777" w:rsidR="001903D7" w:rsidRPr="007673FA" w:rsidRDefault="001903D7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00"/>
          </w:tcPr>
          <w:p w14:paraId="56E939D0" w14:textId="77777777" w:rsidR="001903D7" w:rsidRPr="007673FA" w:rsidRDefault="001903D7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00"/>
          </w:tcPr>
          <w:p w14:paraId="56E939D1" w14:textId="77777777" w:rsidR="001903D7" w:rsidRPr="007673FA" w:rsidRDefault="00DC2874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00"/>
          </w:tcPr>
          <w:p w14:paraId="56E939D2" w14:textId="77777777" w:rsidR="001903D7" w:rsidRPr="007673FA" w:rsidRDefault="001903D7" w:rsidP="00C41422">
            <w:pPr>
              <w:shd w:val="clear" w:color="auto" w:fill="FFFFFF"/>
              <w:spacing w:after="0"/>
              <w:ind w:right="-992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1B5028">
        <w:trPr>
          <w:trHeight w:val="412"/>
        </w:trPr>
        <w:tc>
          <w:tcPr>
            <w:tcW w:w="2232" w:type="dxa"/>
            <w:shd w:val="clear" w:color="auto" w:fill="FFFFFF"/>
          </w:tcPr>
          <w:p w14:paraId="56E939D4" w14:textId="77777777" w:rsidR="00DF7065" w:rsidRPr="00DF7065" w:rsidRDefault="00DF7065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00"/>
          </w:tcPr>
          <w:p w14:paraId="56E939D5" w14:textId="77777777" w:rsidR="001903D7" w:rsidRPr="007673FA" w:rsidRDefault="001903D7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00"/>
          </w:tcPr>
          <w:p w14:paraId="56E939D6" w14:textId="77777777" w:rsidR="001903D7" w:rsidRPr="007673FA" w:rsidRDefault="00E67F2F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00"/>
          </w:tcPr>
          <w:p w14:paraId="56E939D7" w14:textId="77777777" w:rsidR="001903D7" w:rsidRPr="007673FA" w:rsidRDefault="001903D7" w:rsidP="00C41422">
            <w:pPr>
              <w:shd w:val="clear" w:color="auto" w:fill="FFFFFF"/>
              <w:spacing w:after="0"/>
              <w:ind w:right="-992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1B5028">
        <w:tc>
          <w:tcPr>
            <w:tcW w:w="2232" w:type="dxa"/>
            <w:shd w:val="clear" w:color="auto" w:fill="FFFFFF"/>
          </w:tcPr>
          <w:p w14:paraId="56E939D9" w14:textId="77777777" w:rsidR="001903D7" w:rsidRPr="007673FA" w:rsidRDefault="00DF7065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00"/>
          </w:tcPr>
          <w:p w14:paraId="56E939DA" w14:textId="77777777" w:rsidR="001903D7" w:rsidRPr="007673FA" w:rsidRDefault="001903D7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00"/>
          </w:tcPr>
          <w:p w14:paraId="56E939DB" w14:textId="77777777" w:rsidR="001903D7" w:rsidRPr="007673FA" w:rsidRDefault="00AA0AF4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auto"/>
          </w:tcPr>
          <w:p w14:paraId="56E939DC" w14:textId="322713DF" w:rsidR="001903D7" w:rsidRPr="00C12393" w:rsidRDefault="00AA0AF4" w:rsidP="00C12393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US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</w:t>
            </w:r>
            <w:r w:rsidR="00C41422">
              <w:rPr>
                <w:rFonts w:ascii="Verdana" w:hAnsi="Verdana" w:cs="Arial"/>
                <w:color w:val="002060"/>
                <w:sz w:val="20"/>
                <w:lang w:val="en-GB"/>
              </w:rPr>
              <w:t>1</w:t>
            </w:r>
            <w:r w:rsidR="00C12393">
              <w:rPr>
                <w:rFonts w:ascii="Verdana" w:hAnsi="Verdana" w:cs="Arial"/>
                <w:color w:val="002060"/>
                <w:sz w:val="20"/>
                <w:lang w:val="en-US"/>
              </w:rPr>
              <w:t>7</w:t>
            </w: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/20</w:t>
            </w:r>
            <w:r w:rsidR="00C41422">
              <w:rPr>
                <w:rFonts w:ascii="Verdana" w:hAnsi="Verdana" w:cs="Arial"/>
                <w:color w:val="002060"/>
                <w:sz w:val="20"/>
                <w:lang w:val="en-GB"/>
              </w:rPr>
              <w:t>1</w:t>
            </w:r>
            <w:r w:rsidR="00C12393">
              <w:rPr>
                <w:rFonts w:ascii="Verdana" w:hAnsi="Verdana" w:cs="Arial"/>
                <w:color w:val="002060"/>
                <w:sz w:val="20"/>
                <w:lang w:val="en-US"/>
              </w:rPr>
              <w:t>8</w:t>
            </w:r>
          </w:p>
        </w:tc>
      </w:tr>
      <w:tr w:rsidR="0081766A" w:rsidRPr="007673FA" w14:paraId="56E939E2" w14:textId="77777777" w:rsidTr="001B5028">
        <w:tc>
          <w:tcPr>
            <w:tcW w:w="2232" w:type="dxa"/>
            <w:shd w:val="clear" w:color="auto" w:fill="FFFFFF"/>
          </w:tcPr>
          <w:p w14:paraId="56E939DE" w14:textId="77777777" w:rsidR="0081766A" w:rsidRPr="007673FA" w:rsidRDefault="0081766A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00"/>
          </w:tcPr>
          <w:p w14:paraId="56E939E1" w14:textId="77777777" w:rsidR="0081766A" w:rsidRPr="007673FA" w:rsidRDefault="0081766A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3B7CA77B" w:rsidR="001166B5" w:rsidRDefault="00C41422" w:rsidP="00C41422">
      <w:pPr>
        <w:shd w:val="clear" w:color="auto" w:fill="FFFFFF"/>
        <w:tabs>
          <w:tab w:val="left" w:pos="7428"/>
        </w:tabs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  <w:r>
        <w:rPr>
          <w:rFonts w:ascii="Verdana" w:hAnsi="Verdana" w:cs="Arial"/>
          <w:b/>
          <w:color w:val="002060"/>
          <w:sz w:val="16"/>
          <w:szCs w:val="16"/>
          <w:lang w:val="en-GB"/>
        </w:rPr>
        <w:tab/>
      </w:r>
    </w:p>
    <w:p w14:paraId="56E939E4" w14:textId="4DE73324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EndnoteReference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951"/>
        <w:gridCol w:w="2505"/>
        <w:gridCol w:w="2228"/>
        <w:gridCol w:w="2228"/>
      </w:tblGrid>
      <w:tr w:rsidR="00116FBB" w:rsidRPr="009F5B61" w14:paraId="56E939EA" w14:textId="77777777" w:rsidTr="001B5028">
        <w:trPr>
          <w:trHeight w:val="314"/>
        </w:trPr>
        <w:tc>
          <w:tcPr>
            <w:tcW w:w="1951" w:type="dxa"/>
            <w:shd w:val="clear" w:color="auto" w:fill="FFFFFF"/>
          </w:tcPr>
          <w:p w14:paraId="56E939E5" w14:textId="77777777" w:rsidR="00116FBB" w:rsidRPr="005E466D" w:rsidRDefault="00116FBB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961" w:type="dxa"/>
            <w:gridSpan w:val="3"/>
            <w:shd w:val="clear" w:color="auto" w:fill="FFFFFF"/>
          </w:tcPr>
          <w:p w14:paraId="56E939E9" w14:textId="1D3B82B8" w:rsidR="00116FBB" w:rsidRPr="005E466D" w:rsidRDefault="001B5028" w:rsidP="001B5028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Kragujevac</w:t>
            </w:r>
          </w:p>
        </w:tc>
      </w:tr>
      <w:tr w:rsidR="007967A9" w:rsidRPr="005E466D" w14:paraId="56E939F1" w14:textId="77777777" w:rsidTr="001B5028">
        <w:trPr>
          <w:trHeight w:val="314"/>
        </w:trPr>
        <w:tc>
          <w:tcPr>
            <w:tcW w:w="1951" w:type="dxa"/>
            <w:shd w:val="clear" w:color="auto" w:fill="FFFFFF"/>
          </w:tcPr>
          <w:p w14:paraId="56E939EB" w14:textId="2A9960D0" w:rsidR="007967A9" w:rsidRPr="005E466D" w:rsidRDefault="007967A9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505" w:type="dxa"/>
            <w:shd w:val="clear" w:color="auto" w:fill="FFFFFF"/>
          </w:tcPr>
          <w:p w14:paraId="56E939EE" w14:textId="3EE5BF3A" w:rsidR="007967A9" w:rsidRPr="005E466D" w:rsidRDefault="001B5028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228" w:type="dxa"/>
            <w:shd w:val="clear" w:color="auto" w:fill="FFFFFF"/>
          </w:tcPr>
          <w:p w14:paraId="56E939EF" w14:textId="155BB36B" w:rsidR="007967A9" w:rsidRPr="005E466D" w:rsidRDefault="0081766A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228" w:type="dxa"/>
            <w:shd w:val="clear" w:color="auto" w:fill="FFFF00"/>
          </w:tcPr>
          <w:p w14:paraId="56E939F0" w14:textId="77777777" w:rsidR="007967A9" w:rsidRPr="005E466D" w:rsidRDefault="007967A9" w:rsidP="001B5028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1B5028">
        <w:trPr>
          <w:trHeight w:val="472"/>
        </w:trPr>
        <w:tc>
          <w:tcPr>
            <w:tcW w:w="1951" w:type="dxa"/>
            <w:shd w:val="clear" w:color="auto" w:fill="FFFFFF"/>
          </w:tcPr>
          <w:p w14:paraId="56E939F2" w14:textId="77777777" w:rsidR="007967A9" w:rsidRPr="005E466D" w:rsidRDefault="007967A9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505" w:type="dxa"/>
            <w:shd w:val="clear" w:color="auto" w:fill="FFFFFF"/>
          </w:tcPr>
          <w:p w14:paraId="0EE5E286" w14:textId="77777777" w:rsidR="007967A9" w:rsidRDefault="001B5028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Jovana Cvijica bb</w:t>
            </w:r>
          </w:p>
          <w:p w14:paraId="56E939F3" w14:textId="5D097E6F" w:rsidR="001B5028" w:rsidRPr="005E466D" w:rsidRDefault="001B5028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34000 Kragujevac</w:t>
            </w: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B502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2228" w:type="dxa"/>
            <w:shd w:val="clear" w:color="auto" w:fill="FFFFFF"/>
          </w:tcPr>
          <w:p w14:paraId="56E939F5" w14:textId="50444A54" w:rsidR="007967A9" w:rsidRPr="005E466D" w:rsidRDefault="001B5028" w:rsidP="001B5028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Serbia, RS</w:t>
            </w:r>
          </w:p>
        </w:tc>
      </w:tr>
      <w:tr w:rsidR="007967A9" w:rsidRPr="005E466D" w14:paraId="56E939FC" w14:textId="77777777" w:rsidTr="001B5028">
        <w:trPr>
          <w:trHeight w:val="811"/>
        </w:trPr>
        <w:tc>
          <w:tcPr>
            <w:tcW w:w="1951" w:type="dxa"/>
            <w:shd w:val="clear" w:color="auto" w:fill="FFFFFF"/>
          </w:tcPr>
          <w:p w14:paraId="56E939F7" w14:textId="242FE8FA" w:rsidR="007967A9" w:rsidRPr="005E466D" w:rsidRDefault="007967A9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505" w:type="dxa"/>
            <w:shd w:val="clear" w:color="auto" w:fill="FFFFFF"/>
          </w:tcPr>
          <w:p w14:paraId="3B68EC35" w14:textId="77777777" w:rsidR="001B5028" w:rsidRDefault="001B5028" w:rsidP="001B5028">
            <w:pPr>
              <w:spacing w:after="0"/>
              <w:ind w:right="-10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Milovan Matovic, Institutional Erasmus+ Coordinator</w:t>
            </w:r>
          </w:p>
          <w:p w14:paraId="56E939F8" w14:textId="268C3258" w:rsidR="007967A9" w:rsidRPr="005E466D" w:rsidRDefault="001B5028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+ Podaci fakultetskog koordinatora</w:t>
            </w: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1B502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14:paraId="56E939FA" w14:textId="77777777" w:rsidR="007967A9" w:rsidRPr="00C17AB2" w:rsidRDefault="007967A9" w:rsidP="001B502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14:paraId="52A76072" w14:textId="77777777" w:rsidR="001B5028" w:rsidRDefault="00ED4391" w:rsidP="001B5028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hyperlink r:id="rId11" w:history="1">
              <w:r w:rsidR="001B5028" w:rsidRPr="0007054E">
                <w:rPr>
                  <w:rStyle w:val="Hyperlink"/>
                  <w:rFonts w:ascii="Verdana" w:hAnsi="Verdana" w:cs="Arial"/>
                  <w:b/>
                  <w:sz w:val="20"/>
                  <w:lang w:val="fr-BE"/>
                </w:rPr>
                <w:t>erasmus@kg.ac.rs</w:t>
              </w:r>
            </w:hyperlink>
          </w:p>
          <w:p w14:paraId="7D1409C8" w14:textId="66F0A6F2" w:rsidR="001B5028" w:rsidRDefault="001B5028" w:rsidP="001B5028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+38134300425</w:t>
            </w:r>
          </w:p>
          <w:p w14:paraId="04C84641" w14:textId="3941753B" w:rsidR="001B5028" w:rsidRDefault="001B5028" w:rsidP="001B5028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 xml:space="preserve">+Kontakt podaci fakultetskog </w:t>
            </w:r>
          </w:p>
          <w:p w14:paraId="56E939FB" w14:textId="123BE430" w:rsidR="007967A9" w:rsidRPr="005E466D" w:rsidRDefault="001B5028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koordinatora</w:t>
            </w:r>
          </w:p>
        </w:tc>
      </w:tr>
      <w:tr w:rsidR="00F8532D" w:rsidRPr="005F0E76" w14:paraId="56E93A03" w14:textId="77777777" w:rsidTr="001B5028">
        <w:trPr>
          <w:trHeight w:val="811"/>
        </w:trPr>
        <w:tc>
          <w:tcPr>
            <w:tcW w:w="1951" w:type="dxa"/>
            <w:shd w:val="clear" w:color="auto" w:fill="FFFFFF"/>
          </w:tcPr>
          <w:p w14:paraId="56E939FD" w14:textId="77777777" w:rsidR="00F8532D" w:rsidRPr="00474BE2" w:rsidRDefault="00F8532D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6E939FF" w14:textId="7B0AFF86" w:rsidR="00F8532D" w:rsidRPr="005E466D" w:rsidRDefault="00F8532D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505" w:type="dxa"/>
            <w:shd w:val="clear" w:color="auto" w:fill="FFFFFF"/>
          </w:tcPr>
          <w:p w14:paraId="56E93A00" w14:textId="77777777" w:rsidR="00F8532D" w:rsidRPr="005E466D" w:rsidRDefault="00F8532D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10E3D567" w:rsidR="00C422F5" w:rsidRPr="00782942" w:rsidRDefault="00C422F5" w:rsidP="001B502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Size of enterprise</w:t>
            </w:r>
          </w:p>
          <w:p w14:paraId="56E93A01" w14:textId="35F3CB18" w:rsidR="00F8532D" w:rsidRPr="00F8532D" w:rsidRDefault="00C422F5" w:rsidP="001B502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Default="00ED4391" w:rsidP="001B5028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03EC9074" w:rsidR="00F8532D" w:rsidRPr="00F8532D" w:rsidRDefault="00ED4391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A75662" w:rsidRPr="007673FA" w14:paraId="56E93A0A" w14:textId="77777777" w:rsidTr="001B5028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2BC48E7B" w:rsidR="00A75662" w:rsidRPr="00C41422" w:rsidRDefault="00055ACA" w:rsidP="00055ACA">
            <w:pPr>
              <w:shd w:val="clear" w:color="auto" w:fill="FFFFFF"/>
              <w:spacing w:after="0"/>
              <w:ind w:right="-108"/>
              <w:jc w:val="left"/>
              <w:rPr>
                <w:rFonts w:ascii="Verdana" w:hAnsi="Verdana" w:cs="Arial"/>
                <w:b/>
                <w:color w:val="002060"/>
                <w:sz w:val="15"/>
                <w:szCs w:val="15"/>
                <w:lang w:val="en-GB"/>
              </w:rPr>
            </w:pPr>
            <w:r w:rsidRPr="00055ACA">
              <w:rPr>
                <w:rFonts w:ascii="Verdana" w:hAnsi="Verdana" w:cs="Arial"/>
                <w:b/>
                <w:sz w:val="15"/>
                <w:szCs w:val="15"/>
                <w:lang w:val="en-GB"/>
              </w:rPr>
              <w:t>Silesian University of Technology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00"/>
          </w:tcPr>
          <w:p w14:paraId="56E93A09" w14:textId="77777777" w:rsidR="00A75662" w:rsidRPr="007673FA" w:rsidRDefault="00A75662" w:rsidP="001B5028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1B5028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228B51B7" w:rsidR="00A75662" w:rsidRPr="007673FA" w:rsidRDefault="00055ACA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055ACA">
              <w:rPr>
                <w:rFonts w:ascii="Verdana" w:hAnsi="Verdana" w:cs="Arial"/>
                <w:b/>
                <w:sz w:val="20"/>
                <w:lang w:val="en-GB"/>
              </w:rPr>
              <w:t>PL GLIWICE01</w:t>
            </w: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B502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00"/>
          </w:tcPr>
          <w:p w14:paraId="56E93A10" w14:textId="77777777" w:rsidR="00A75662" w:rsidRPr="007673FA" w:rsidRDefault="00A75662" w:rsidP="001B5028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337C81C9" w:rsidR="007967A9" w:rsidRPr="007673FA" w:rsidRDefault="00055ACA" w:rsidP="00055ACA">
            <w:pPr>
              <w:shd w:val="clear" w:color="auto" w:fill="FFFFFF"/>
              <w:spacing w:after="0"/>
              <w:ind w:right="-10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055ACA">
              <w:rPr>
                <w:rFonts w:ascii="Verdana" w:hAnsi="Verdana" w:cs="Arial"/>
                <w:sz w:val="20"/>
                <w:lang w:val="en-GB"/>
              </w:rPr>
              <w:t>ul. Akademicka 2A, 44 - 100 Gliwice</w:t>
            </w: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B502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976DC58" w:rsidR="007967A9" w:rsidRPr="00055ACA" w:rsidRDefault="00055ACA" w:rsidP="001B5028">
            <w:pPr>
              <w:spacing w:after="0"/>
              <w:ind w:right="-993"/>
              <w:rPr>
                <w:rFonts w:ascii="Verdana" w:hAnsi="Verdana" w:cs="Arial"/>
                <w:b/>
                <w:sz w:val="20"/>
                <w:lang w:val="en-US"/>
              </w:rPr>
            </w:pPr>
            <w:r>
              <w:rPr>
                <w:rFonts w:ascii="Verdana" w:hAnsi="Verdana" w:cs="Arial"/>
                <w:sz w:val="20"/>
                <w:lang w:val="en-US"/>
              </w:rPr>
              <w:t>Poland, PL</w:t>
            </w: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002F7B32" w:rsidR="007967A9" w:rsidRPr="00782942" w:rsidRDefault="007967A9" w:rsidP="001B5028">
            <w:pPr>
              <w:shd w:val="clear" w:color="auto" w:fill="FFFFFF"/>
              <w:spacing w:after="0"/>
              <w:ind w:right="-108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3895E8BC" w:rsidR="007967A9" w:rsidRPr="00EF398E" w:rsidRDefault="007967A9" w:rsidP="001B5028">
            <w:pPr>
              <w:shd w:val="clear" w:color="auto" w:fill="FFFFFF"/>
              <w:spacing w:after="0"/>
              <w:ind w:right="-77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bookmarkStart w:id="0" w:name="_GoBack"/>
            <w:bookmarkEnd w:id="0"/>
          </w:p>
        </w:tc>
      </w:tr>
      <w:tr w:rsidR="00C41422" w:rsidRPr="00EF398E" w14:paraId="66DB754E" w14:textId="77777777" w:rsidTr="0081766A">
        <w:tc>
          <w:tcPr>
            <w:tcW w:w="2232" w:type="dxa"/>
            <w:shd w:val="clear" w:color="auto" w:fill="FFFFFF"/>
          </w:tcPr>
          <w:p w14:paraId="0C7F872E" w14:textId="6EB77B8B" w:rsidR="00C41422" w:rsidRPr="00C41422" w:rsidRDefault="00C41422" w:rsidP="001B5028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0E25D5">
              <w:rPr>
                <w:rFonts w:ascii="Verdana" w:hAnsi="Verdana" w:cs="Arial"/>
                <w:sz w:val="16"/>
                <w:szCs w:val="16"/>
                <w:lang w:val="en-GB"/>
              </w:rPr>
              <w:t>Type of enterprise:</w:t>
            </w:r>
          </w:p>
        </w:tc>
        <w:tc>
          <w:tcPr>
            <w:tcW w:w="2271" w:type="dxa"/>
            <w:shd w:val="clear" w:color="auto" w:fill="FFFFFF"/>
          </w:tcPr>
          <w:p w14:paraId="1371B2A0" w14:textId="1FC8B9F3" w:rsidR="00C41422" w:rsidRPr="00782942" w:rsidRDefault="00C41422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0EA92311" w14:textId="77777777" w:rsidR="00C41422" w:rsidRPr="000E25D5" w:rsidRDefault="00C41422" w:rsidP="001B5028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0E25D5">
              <w:rPr>
                <w:rFonts w:ascii="Verdana" w:hAnsi="Verdana" w:cs="Arial"/>
                <w:sz w:val="16"/>
                <w:szCs w:val="16"/>
                <w:lang w:val="en-GB"/>
              </w:rPr>
              <w:t xml:space="preserve">Size of enterprise </w:t>
            </w:r>
          </w:p>
          <w:p w14:paraId="0BDE5F79" w14:textId="09B30724" w:rsidR="00C41422" w:rsidRPr="00C41422" w:rsidRDefault="00C41422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US"/>
              </w:rPr>
            </w:pPr>
            <w:r w:rsidRPr="000E25D5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342599E4" w14:textId="77777777" w:rsidR="00C41422" w:rsidRPr="000E25D5" w:rsidRDefault="00ED4391" w:rsidP="001B5028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2007864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1422" w:rsidRPr="000E25D5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C41422" w:rsidRPr="000E25D5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6D015309" w14:textId="218D80F1" w:rsidR="00C41422" w:rsidRPr="00EF398E" w:rsidRDefault="00ED4391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92608946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142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☒</w:t>
                </w:r>
              </w:sdtContent>
            </w:sdt>
            <w:r w:rsidR="00C41422" w:rsidRPr="000E25D5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1F" w14:textId="63C46515" w:rsidR="005D5129" w:rsidRDefault="007967A9" w:rsidP="005F58C3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EndnoteReference"/>
          <w:rFonts w:ascii="Verdana" w:hAnsi="Verdana" w:cs="Calibri"/>
          <w:lang w:val="en-GB"/>
        </w:rPr>
        <w:endnoteReference w:id="7"/>
      </w:r>
      <w:r w:rsidR="00377526" w:rsidRPr="00121A1B">
        <w:rPr>
          <w:rFonts w:ascii="Verdana" w:hAnsi="Verdana" w:cs="Calibri"/>
          <w:lang w:val="en-GB"/>
        </w:rPr>
        <w:t xml:space="preserve">: </w:t>
      </w:r>
      <w:r w:rsidR="00377526" w:rsidRPr="001B5028">
        <w:rPr>
          <w:rFonts w:ascii="Verdana" w:hAnsi="Verdana" w:cs="Calibri"/>
          <w:highlight w:val="yellow"/>
          <w:lang w:val="en-GB"/>
        </w:rPr>
        <w:t>………………….</w:t>
      </w:r>
    </w:p>
    <w:p w14:paraId="56E93A26" w14:textId="16293B4B"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B5028">
        <w:rPr>
          <w:rFonts w:ascii="Verdana" w:hAnsi="Verdana" w:cs="Calibri"/>
          <w:highlight w:val="yellow"/>
          <w:lang w:val="en-GB"/>
        </w:rPr>
        <w:t>Level</w:t>
      </w:r>
      <w:r w:rsidR="00466BFF" w:rsidRPr="001B5028">
        <w:rPr>
          <w:rFonts w:ascii="Verdana" w:hAnsi="Verdana" w:cs="Calibri"/>
          <w:highlight w:val="yellow"/>
          <w:lang w:val="en-GB"/>
        </w:rPr>
        <w:t xml:space="preserve"> (select </w:t>
      </w:r>
      <w:r w:rsidR="005F0E76" w:rsidRPr="001B5028">
        <w:rPr>
          <w:rFonts w:ascii="Verdana" w:hAnsi="Verdana" w:cs="Calibri"/>
          <w:highlight w:val="yellow"/>
          <w:lang w:val="en-GB"/>
        </w:rPr>
        <w:t xml:space="preserve">the main </w:t>
      </w:r>
      <w:r w:rsidR="00466BFF" w:rsidRPr="001B5028">
        <w:rPr>
          <w:rFonts w:ascii="Verdana" w:hAnsi="Verdana" w:cs="Calibri"/>
          <w:highlight w:val="yellow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Number of students at the receiving institution benefiting from the teaching programme: </w:t>
      </w:r>
      <w:r w:rsidRPr="001B5028">
        <w:rPr>
          <w:rFonts w:ascii="Verdana" w:hAnsi="Verdana" w:cs="Calibri"/>
          <w:highlight w:val="yellow"/>
          <w:lang w:val="en-GB"/>
        </w:rPr>
        <w:t>………………</w:t>
      </w:r>
    </w:p>
    <w:p w14:paraId="56E93A28" w14:textId="23576797" w:rsidR="00377526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</w:t>
      </w:r>
      <w:r w:rsidR="00251386">
        <w:rPr>
          <w:rFonts w:ascii="Verdana" w:hAnsi="Verdana" w:cs="Calibri"/>
          <w:lang w:val="en-GB"/>
        </w:rPr>
        <w:t xml:space="preserve"> (minimum 8</w:t>
      </w:r>
      <w:r w:rsidR="00903247">
        <w:rPr>
          <w:rFonts w:ascii="Verdana" w:hAnsi="Verdana" w:cs="Calibri"/>
          <w:lang w:val="en-GB"/>
        </w:rPr>
        <w:t xml:space="preserve"> per week</w:t>
      </w:r>
      <w:r w:rsidR="00251386">
        <w:rPr>
          <w:rFonts w:ascii="Verdana" w:hAnsi="Verdana" w:cs="Calibri"/>
          <w:lang w:val="en-GB"/>
        </w:rPr>
        <w:t>)</w:t>
      </w:r>
      <w:r w:rsidRPr="00490F95">
        <w:rPr>
          <w:rFonts w:ascii="Verdana" w:hAnsi="Verdana" w:cs="Calibri"/>
          <w:lang w:val="en-GB"/>
        </w:rPr>
        <w:t xml:space="preserve">: </w:t>
      </w:r>
      <w:r w:rsidRPr="001B5028">
        <w:rPr>
          <w:rFonts w:ascii="Verdana" w:hAnsi="Verdana" w:cs="Calibri"/>
          <w:highlight w:val="yellow"/>
          <w:lang w:val="en-GB"/>
        </w:rPr>
        <w:t>…………………</w:t>
      </w:r>
    </w:p>
    <w:p w14:paraId="63DFBEF5" w14:textId="38DC3093" w:rsidR="00466BFF" w:rsidRPr="00490F95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 xml:space="preserve">Language of instruction: </w:t>
      </w:r>
      <w:r w:rsidRPr="001B5028">
        <w:rPr>
          <w:rFonts w:ascii="Verdana" w:hAnsi="Verdana" w:cs="Calibri"/>
          <w:highlight w:val="yellow"/>
          <w:lang w:val="en-GB"/>
        </w:rPr>
        <w:t>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903247" w14:paraId="56E93A2E" w14:textId="77777777" w:rsidTr="001B5028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903247" w14:paraId="56E93A35" w14:textId="77777777" w:rsidTr="001B5028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41422" w14:paraId="56E93A3B" w14:textId="77777777" w:rsidTr="001B5028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37" w14:textId="3B775485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134556">
              <w:rPr>
                <w:rFonts w:ascii="Verdana" w:hAnsi="Verdana" w:cs="Calibri"/>
                <w:b/>
                <w:sz w:val="20"/>
                <w:lang w:val="en-GB"/>
              </w:rPr>
              <w:t xml:space="preserve"> per day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56E93A3A" w14:textId="5991869B" w:rsidR="00377526" w:rsidRPr="00490F95" w:rsidRDefault="00377526" w:rsidP="00134556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903247" w14:paraId="56E93A40" w14:textId="77777777" w:rsidTr="001B5028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8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lastRenderedPageBreak/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6FF9ADC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1B5028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 xml:space="preserve">The </w:t>
            </w:r>
            <w:r w:rsidR="00FF66CC" w:rsidRPr="001B5028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teaching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7777777" w:rsidR="00377526" w:rsidRPr="001B5028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</w:pPr>
            <w:r w:rsidRPr="001B5028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The sending institution/enterprise</w:t>
            </w:r>
          </w:p>
          <w:p w14:paraId="56E93A4C" w14:textId="07FC36C8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1B5028">
              <w:rPr>
                <w:rFonts w:ascii="Verdana" w:hAnsi="Verdana" w:cs="Calibri"/>
                <w:sz w:val="20"/>
                <w:highlight w:val="yellow"/>
                <w:lang w:val="en-GB"/>
              </w:rPr>
              <w:t>Name of the responsible person:</w:t>
            </w:r>
          </w:p>
          <w:p w14:paraId="56E93A4D" w14:textId="3C951B8A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</w:t>
            </w:r>
            <w:r w:rsidR="00DB6E3D">
              <w:rPr>
                <w:rFonts w:ascii="Verdana" w:hAnsi="Verdana" w:cs="Calibri"/>
                <w:sz w:val="20"/>
                <w:lang w:val="en-GB"/>
              </w:rPr>
              <w:t xml:space="preserve"> and Stamp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47DCE6F8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3F4E45BD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</w:t>
            </w:r>
            <w:r w:rsidR="00DB6E3D">
              <w:rPr>
                <w:rFonts w:ascii="Verdana" w:hAnsi="Verdana" w:cs="Calibri"/>
                <w:sz w:val="20"/>
                <w:lang w:val="en-GB"/>
              </w:rPr>
              <w:t xml:space="preserve"> and Stamp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20E09A" w14:textId="77777777" w:rsidR="00ED4391" w:rsidRDefault="00ED4391">
      <w:r>
        <w:separator/>
      </w:r>
    </w:p>
  </w:endnote>
  <w:endnote w:type="continuationSeparator" w:id="0">
    <w:p w14:paraId="68BF2CF0" w14:textId="77777777" w:rsidR="00ED4391" w:rsidRDefault="00ED4391">
      <w:r>
        <w:continuationSeparator/>
      </w:r>
    </w:p>
  </w:endnote>
  <w:endnote w:id="1">
    <w:p w14:paraId="3C941FDC" w14:textId="6B57A34A" w:rsidR="00AA696D" w:rsidRPr="002F549E" w:rsidRDefault="00AA696D" w:rsidP="00AA696D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</w:endnote>
  <w:endnote w:id="2">
    <w:p w14:paraId="56E93A66" w14:textId="6C4DC342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39A1B941" w14:textId="40CBC684" w:rsidR="009F5B61" w:rsidRPr="002F549E" w:rsidRDefault="009F5B61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All refererences to "</w:t>
      </w:r>
      <w:r w:rsidRPr="002F549E">
        <w:rPr>
          <w:rFonts w:ascii="Verdana" w:hAnsi="Verdana"/>
          <w:b/>
          <w:sz w:val="16"/>
          <w:szCs w:val="16"/>
          <w:lang w:val="en-GB"/>
        </w:rPr>
        <w:t>enterprise</w:t>
      </w:r>
      <w:r w:rsidRPr="002F549E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2F549E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14:paraId="5923D6CA" w14:textId="4F12E9CC" w:rsidR="00A568F8" w:rsidRPr="002F549E" w:rsidRDefault="00A568F8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14:paraId="56E93A69" w14:textId="6592F2E0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6E93A6B" w14:textId="49072796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2F549E">
        <w:rPr>
          <w:rStyle w:val="Hyperlink"/>
          <w:rFonts w:ascii="Verdana" w:hAnsi="Verdana"/>
          <w:sz w:val="16"/>
          <w:szCs w:val="16"/>
          <w:lang w:val="en-GB"/>
        </w:rPr>
        <w:t>)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8">
    <w:p w14:paraId="70AAE2E3" w14:textId="538EC549" w:rsidR="00153B61" w:rsidRPr="004208DA" w:rsidRDefault="00153B61" w:rsidP="00B223B0">
      <w:pPr>
        <w:pStyle w:val="EndnoteText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F549E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can be provided electronically or through any other means accessible to the </w:t>
      </w:r>
      <w:r w:rsidR="00131D6D">
        <w:rPr>
          <w:rFonts w:ascii="Verdana" w:hAnsi="Verdana" w:cs="Calibri"/>
          <w:sz w:val="16"/>
          <w:szCs w:val="16"/>
          <w:lang w:val="en-GB"/>
        </w:rPr>
        <w:t>staff member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 and the </w:t>
      </w:r>
      <w:r w:rsidR="00131D6D">
        <w:rPr>
          <w:rFonts w:ascii="Verdana" w:hAnsi="Verdana" w:cs="Calibri"/>
          <w:sz w:val="16"/>
          <w:szCs w:val="16"/>
          <w:lang w:val="en-GB"/>
        </w:rPr>
        <w:t>s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ending </w:t>
      </w:r>
      <w:r w:rsidR="00131D6D">
        <w:rPr>
          <w:rFonts w:ascii="Verdana" w:hAnsi="Verdana" w:cs="Calibri"/>
          <w:sz w:val="16"/>
          <w:szCs w:val="16"/>
          <w:lang w:val="en-GB"/>
        </w:rPr>
        <w:t>i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>nstitution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altName w:val="Arial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7A0C6064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55AC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DD5897" w14:textId="77777777" w:rsidR="00ED4391" w:rsidRDefault="00ED4391">
      <w:r>
        <w:separator/>
      </w:r>
    </w:p>
  </w:footnote>
  <w:footnote w:type="continuationSeparator" w:id="0">
    <w:p w14:paraId="5F365955" w14:textId="77777777" w:rsidR="00ED4391" w:rsidRDefault="00ED43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903247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43F3B390" w:rsidR="00E01AAA" w:rsidRPr="00AD66BB" w:rsidRDefault="005F58C3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noProof/>
              <w:sz w:val="16"/>
              <w:szCs w:val="16"/>
              <w:lang w:val="en-US"/>
            </w:rPr>
            <mc:AlternateContent>
              <mc:Choice Requires="wps">
                <w:drawing>
                  <wp:anchor distT="45720" distB="45720" distL="114300" distR="114300" simplePos="0" relativeHeight="251659776" behindDoc="0" locked="0" layoutInCell="1" allowOverlap="1" wp14:anchorId="773C75F9" wp14:editId="3E4E7AA8">
                    <wp:simplePos x="0" y="0"/>
                    <wp:positionH relativeFrom="margin">
                      <wp:posOffset>0</wp:posOffset>
                    </wp:positionH>
                    <wp:positionV relativeFrom="paragraph">
                      <wp:posOffset>499110</wp:posOffset>
                    </wp:positionV>
                    <wp:extent cx="2278380" cy="243840"/>
                    <wp:effectExtent l="0" t="0" r="7620" b="3810"/>
                    <wp:wrapSquare wrapText="bothSides"/>
                    <wp:docPr id="6" name="Text Box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278380" cy="2438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2D143DB" w14:textId="77777777" w:rsidR="005F58C3" w:rsidRPr="00C45C38" w:rsidRDefault="005F58C3" w:rsidP="005F58C3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center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20"/>
                                    <w:szCs w:val="22"/>
                                    <w:lang w:val="en-GB"/>
                                  </w:rPr>
                                </w:pPr>
                                <w:r w:rsidRPr="00C45C38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20"/>
                                    <w:szCs w:val="22"/>
                                    <w:lang w:val="en-GB"/>
                                  </w:rPr>
                                  <w:t>International Credit Mobility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73C75F9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" o:spid="_x0000_s1026" type="#_x0000_t202" style="position:absolute;left:0;text-align:left;margin-left:0;margin-top:39.3pt;width:179.4pt;height:19.2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" stroked="f">
                    <v:textbox>
                      <w:txbxContent>
                        <w:p w14:paraId="52D143DB" w14:textId="77777777" w:rsidR="005F58C3" w:rsidRPr="00C45C38" w:rsidRDefault="005F58C3" w:rsidP="005F58C3">
                          <w:pPr>
                            <w:tabs>
                              <w:tab w:val="left" w:pos="3119"/>
                            </w:tabs>
                            <w:spacing w:after="0"/>
                            <w:jc w:val="center"/>
                            <w:rPr>
                              <w:rFonts w:ascii="Verdana" w:hAnsi="Verdana"/>
                              <w:b/>
                              <w:color w:val="003CB4"/>
                              <w:sz w:val="20"/>
                              <w:szCs w:val="22"/>
                              <w:lang w:val="en-GB"/>
                            </w:rPr>
                          </w:pPr>
                          <w:r w:rsidRPr="00C45C38">
                            <w:rPr>
                              <w:rFonts w:ascii="Verdana" w:hAnsi="Verdana"/>
                              <w:b/>
                              <w:color w:val="003CB4"/>
                              <w:sz w:val="20"/>
                              <w:szCs w:val="22"/>
                              <w:lang w:val="en-GB"/>
                            </w:rPr>
                            <w:t>International Credit Mobility</w:t>
                          </w:r>
                        </w:p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  <w:r w:rsidR="003A2F6D">
            <w:rPr>
              <w:rFonts w:ascii="Verdana" w:hAnsi="Verdana"/>
              <w:b/>
              <w:noProof/>
              <w:sz w:val="18"/>
              <w:szCs w:val="18"/>
              <w:lang w:val="en-US"/>
            </w:rPr>
            <mc:AlternateContent>
              <mc:Choice Requires="wps">
                <w:drawing>
                  <wp:anchor distT="0" distB="0" distL="114300" distR="114300" simplePos="0" relativeHeight="251654656" behindDoc="0" locked="0" layoutInCell="1" allowOverlap="1" wp14:anchorId="56E93A62" wp14:editId="56E93A63">
                    <wp:simplePos x="0" y="0"/>
                    <wp:positionH relativeFrom="column">
                      <wp:posOffset>1758315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E93A6D" w14:textId="4CD86741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2D12F2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6E93A6E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6E93A6F" w14:textId="77777777"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1B5028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highlight w:val="yellow"/>
                                    <w:lang w:val="en-GB"/>
                                  </w:rPr>
                                  <w:t>Participant’s name</w:t>
                                </w:r>
                              </w:p>
                              <w:p w14:paraId="56E93A70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56E93A62" id="Text Box 7" o:spid="_x0000_s1027" type="#_x0000_t202" style="position:absolute;left:0;text-align:left;margin-left:138.45pt;margin-top:2.25pt;width:136.1pt;height:44.9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DIXtQIAAMA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" filled="f" stroked="f">
                    <v:textbo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1B5028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yellow"/>
                              <w:lang w:val="en-GB"/>
                            </w:rPr>
                            <w:t>Participant’s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3A2F6D"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6704" behindDoc="0" locked="0" layoutInCell="1" allowOverlap="1" wp14:anchorId="56E93A64" wp14:editId="56E93A65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77777777" w:rsidR="00506408" w:rsidRPr="00B6735A" w:rsidRDefault="00506408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5ACA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4556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B5028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1386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35AE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D5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58C3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743"/>
    <w:rsid w:val="006F38E0"/>
    <w:rsid w:val="006F44FD"/>
    <w:rsid w:val="006F57DE"/>
    <w:rsid w:val="006F6EA3"/>
    <w:rsid w:val="0070242A"/>
    <w:rsid w:val="007064C9"/>
    <w:rsid w:val="00711FB9"/>
    <w:rsid w:val="0071242D"/>
    <w:rsid w:val="0071247C"/>
    <w:rsid w:val="007127CF"/>
    <w:rsid w:val="00713494"/>
    <w:rsid w:val="00713E3E"/>
    <w:rsid w:val="00716A65"/>
    <w:rsid w:val="00717CFD"/>
    <w:rsid w:val="007242C0"/>
    <w:rsid w:val="00727BA7"/>
    <w:rsid w:val="007306FD"/>
    <w:rsid w:val="00730D12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3247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57CB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8B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4879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55E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3D24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6B6E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2393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422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9B0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6E3D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6B7E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081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4391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0436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1B09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E939CB"/>
  <w15:docId w15:val="{143A24C3-77DC-4BAB-95B2-F760F13F2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C41422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kg.ac.r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EC1BD4-FED9-449A-BC83-3123E4194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7</TotalTime>
  <Pages>3</Pages>
  <Words>513</Words>
  <Characters>2925</Characters>
  <Application>Microsoft Office Word</Application>
  <DocSecurity>0</DocSecurity>
  <PresentationFormat>Microsoft Word 11.0</PresentationFormat>
  <Lines>24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3432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Milica</cp:lastModifiedBy>
  <cp:revision>10</cp:revision>
  <cp:lastPrinted>2013-11-06T08:46:00Z</cp:lastPrinted>
  <dcterms:created xsi:type="dcterms:W3CDTF">2017-02-16T07:53:00Z</dcterms:created>
  <dcterms:modified xsi:type="dcterms:W3CDTF">2018-03-15T13:41:00Z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