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B1F2520" w:rsidR="00252D45" w:rsidRPr="00490F9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456D51">
        <w:rPr>
          <w:rFonts w:ascii="Verdana" w:hAnsi="Verdana" w:cs="Calibri"/>
          <w:i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6FA4272E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</w:t>
      </w:r>
      <w:r w:rsidR="00C41422">
        <w:rPr>
          <w:rFonts w:ascii="Verdana" w:hAnsi="Verdana" w:cs="Calibri"/>
          <w:lang w:val="en-GB"/>
        </w:rPr>
        <w:t xml:space="preserve"> </w:t>
      </w:r>
      <w:r w:rsidR="00C41422" w:rsidRPr="000B7779">
        <w:rPr>
          <w:rFonts w:ascii="Verdana" w:hAnsi="Verdana" w:cs="Calibri"/>
          <w:sz w:val="18"/>
          <w:szCs w:val="18"/>
          <w:lang w:val="en-GB"/>
        </w:rPr>
        <w:t>(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minimum </w:t>
      </w:r>
      <w:r w:rsidR="00A7455E">
        <w:rPr>
          <w:rFonts w:ascii="Verdana" w:hAnsi="Verdana" w:cs="Calibri"/>
          <w:b/>
          <w:i/>
          <w:sz w:val="18"/>
          <w:szCs w:val="18"/>
          <w:lang w:val="en-GB"/>
        </w:rPr>
        <w:t>5</w:t>
      </w:r>
      <w:r w:rsidR="00C41422">
        <w:rPr>
          <w:rFonts w:ascii="Verdana" w:hAnsi="Verdana" w:cs="Calibri"/>
          <w:b/>
          <w:i/>
          <w:sz w:val="18"/>
          <w:szCs w:val="18"/>
          <w:lang w:val="en-GB"/>
        </w:rPr>
        <w:t xml:space="preserve"> 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>days</w:t>
      </w:r>
      <w:r w:rsidR="00C41422">
        <w:rPr>
          <w:rFonts w:ascii="Verdana" w:hAnsi="Verdana" w:cs="Calibri"/>
          <w:i/>
          <w:sz w:val="18"/>
          <w:szCs w:val="18"/>
          <w:lang w:val="en-GB"/>
        </w:rPr>
        <w:t>)</w:t>
      </w:r>
      <w:r w:rsidR="00C41422" w:rsidRPr="000B7779">
        <w:rPr>
          <w:rFonts w:ascii="Verdana" w:hAnsi="Verdana" w:cs="Calibri"/>
          <w:i/>
          <w:sz w:val="18"/>
          <w:szCs w:val="18"/>
          <w:lang w:val="en-GB"/>
        </w:rPr>
        <w:t xml:space="preserve"> excluding travel days</w:t>
      </w:r>
      <w:r w:rsidRPr="00490F95">
        <w:rPr>
          <w:rFonts w:ascii="Verdana" w:hAnsi="Verdana" w:cs="Calibri"/>
          <w:lang w:val="en-GB"/>
        </w:rPr>
        <w:t>: 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322713DF" w:rsidR="001903D7" w:rsidRPr="00C12393" w:rsidRDefault="00AA0AF4" w:rsidP="00C1239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C12393">
              <w:rPr>
                <w:rFonts w:ascii="Verdana" w:hAnsi="Verdana" w:cs="Arial"/>
                <w:color w:val="002060"/>
                <w:sz w:val="20"/>
                <w:lang w:val="en-US"/>
              </w:rPr>
              <w:t>7</w:t>
            </w: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/20</w:t>
            </w:r>
            <w:r w:rsidR="00C41422">
              <w:rPr>
                <w:rFonts w:ascii="Verdana" w:hAnsi="Verdana" w:cs="Arial"/>
                <w:color w:val="002060"/>
                <w:sz w:val="20"/>
                <w:lang w:val="en-GB"/>
              </w:rPr>
              <w:t>1</w:t>
            </w:r>
            <w:r w:rsidR="00C12393">
              <w:rPr>
                <w:rFonts w:ascii="Verdana" w:hAnsi="Verdana" w:cs="Arial"/>
                <w:color w:val="002060"/>
                <w:sz w:val="20"/>
                <w:lang w:val="en-US"/>
              </w:rPr>
              <w:t>8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3B7CA77B" w:rsidR="001166B5" w:rsidRDefault="00C41422" w:rsidP="00C41422">
      <w:pPr>
        <w:shd w:val="clear" w:color="auto" w:fill="FFFFFF"/>
        <w:tabs>
          <w:tab w:val="left" w:pos="7428"/>
        </w:tabs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  <w:r>
        <w:rPr>
          <w:rFonts w:ascii="Verdana" w:hAnsi="Verdana" w:cs="Arial"/>
          <w:b/>
          <w:color w:val="002060"/>
          <w:sz w:val="16"/>
          <w:szCs w:val="16"/>
          <w:lang w:val="en-GB"/>
        </w:rPr>
        <w:tab/>
      </w: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EndnoteReference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A108B6" w:rsidP="00C41422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A108B6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2DF33A50" w:rsidR="00A75662" w:rsidRPr="00C41422" w:rsidRDefault="00C12393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15"/>
                <w:szCs w:val="15"/>
                <w:lang w:val="en-GB"/>
              </w:rPr>
            </w:pP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>MIDDLESEX</w:t>
            </w:r>
            <w:r w:rsidRPr="00C41422"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UNIVERSITY</w:t>
            </w:r>
            <w:r>
              <w:rPr>
                <w:rFonts w:ascii="Verdana" w:hAnsi="Verdana" w:cs="Arial"/>
                <w:b/>
                <w:sz w:val="15"/>
                <w:szCs w:val="15"/>
                <w:lang w:val="en-GB"/>
              </w:rPr>
              <w:t xml:space="preserve"> OF LONDON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1BEBF602" w:rsidR="00A75662" w:rsidRPr="007673FA" w:rsidRDefault="00C12393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UK LONDOND067</w:t>
            </w: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C41422">
            <w:pPr>
              <w:shd w:val="clear" w:color="auto" w:fill="FFFFFF"/>
              <w:spacing w:after="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17ABECE8" w14:textId="77777777" w:rsidR="00C12393" w:rsidRPr="00EC242E" w:rsidRDefault="00C12393" w:rsidP="00C12393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EC242E">
              <w:rPr>
                <w:rFonts w:ascii="Verdana" w:hAnsi="Verdana" w:cs="Arial"/>
                <w:sz w:val="20"/>
                <w:lang w:val="en-GB"/>
              </w:rPr>
              <w:t xml:space="preserve">The Burroughs </w:t>
            </w:r>
          </w:p>
          <w:p w14:paraId="56E93A13" w14:textId="39AC3DB9" w:rsidR="007967A9" w:rsidRPr="007673FA" w:rsidRDefault="00C12393" w:rsidP="00C12393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 w:rsidRPr="00EC242E">
              <w:rPr>
                <w:rFonts w:ascii="Verdana" w:hAnsi="Verdana" w:cs="Arial"/>
                <w:sz w:val="20"/>
                <w:lang w:val="en-GB"/>
              </w:rPr>
              <w:t>London NW4 4BT</w:t>
            </w: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C41422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98D823B" w:rsidR="007967A9" w:rsidRPr="007673FA" w:rsidRDefault="00C12393" w:rsidP="00C41422">
            <w:pPr>
              <w:spacing w:after="0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UK</w:t>
            </w: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C41422" w:rsidRPr="00EF398E" w14:paraId="66DB754E" w14:textId="77777777" w:rsidTr="0081766A">
        <w:tc>
          <w:tcPr>
            <w:tcW w:w="2232" w:type="dxa"/>
            <w:shd w:val="clear" w:color="auto" w:fill="FFFFFF"/>
          </w:tcPr>
          <w:p w14:paraId="0C7F872E" w14:textId="6EB77B8B" w:rsidR="00C41422" w:rsidRPr="00C41422" w:rsidRDefault="00C41422" w:rsidP="00C41422">
            <w:pPr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Type of enterprise:</w:t>
            </w:r>
          </w:p>
        </w:tc>
        <w:tc>
          <w:tcPr>
            <w:tcW w:w="2271" w:type="dxa"/>
            <w:shd w:val="clear" w:color="auto" w:fill="FFFFFF"/>
          </w:tcPr>
          <w:p w14:paraId="1371B2A0" w14:textId="1FC8B9F3" w:rsidR="00C41422" w:rsidRPr="0078294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0EA92311" w14:textId="77777777" w:rsidR="00C41422" w:rsidRPr="000E25D5" w:rsidRDefault="00C41422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 xml:space="preserve">Size of enterprise </w:t>
            </w:r>
          </w:p>
          <w:p w14:paraId="0BDE5F79" w14:textId="09B30724" w:rsidR="00C41422" w:rsidRPr="00C41422" w:rsidRDefault="00C41422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US"/>
              </w:rPr>
            </w:pPr>
            <w:r w:rsidRPr="000E25D5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157" w:type="dxa"/>
            <w:shd w:val="clear" w:color="auto" w:fill="FFFFFF"/>
          </w:tcPr>
          <w:p w14:paraId="342599E4" w14:textId="77777777" w:rsidR="00C41422" w:rsidRPr="000E25D5" w:rsidRDefault="00A108B6" w:rsidP="00437E71">
            <w:pPr>
              <w:spacing w:after="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200786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 w:rsidRPr="000E25D5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6D015309" w14:textId="218D80F1" w:rsidR="00C41422" w:rsidRPr="00EF398E" w:rsidRDefault="00A108B6" w:rsidP="00C41422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92608946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41422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C41422" w:rsidRPr="000E25D5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F" w14:textId="63C46515" w:rsidR="005D5129" w:rsidRDefault="007967A9" w:rsidP="005F58C3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ndnoteReference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23576797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</w:t>
      </w:r>
      <w:r w:rsidR="00251386">
        <w:rPr>
          <w:rFonts w:ascii="Verdana" w:hAnsi="Verdana" w:cs="Calibri"/>
          <w:lang w:val="en-GB"/>
        </w:rPr>
        <w:t xml:space="preserve"> (minimum 8</w:t>
      </w:r>
      <w:r w:rsidR="00903247">
        <w:rPr>
          <w:rFonts w:ascii="Verdana" w:hAnsi="Verdana" w:cs="Calibri"/>
          <w:lang w:val="en-GB"/>
        </w:rPr>
        <w:t xml:space="preserve"> per week</w:t>
      </w:r>
      <w:r w:rsidR="00251386">
        <w:rPr>
          <w:rFonts w:ascii="Verdana" w:hAnsi="Verdana" w:cs="Calibri"/>
          <w:lang w:val="en-GB"/>
        </w:rPr>
        <w:t>)</w:t>
      </w:r>
      <w:r w:rsidRPr="00490F95">
        <w:rPr>
          <w:rFonts w:ascii="Verdana" w:hAnsi="Verdana" w:cs="Calibri"/>
          <w:lang w:val="en-GB"/>
        </w:rPr>
        <w:t>: …………………</w:t>
      </w:r>
    </w:p>
    <w:p w14:paraId="63DFBEF5" w14:textId="38DC3093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41422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3B775485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134556">
              <w:rPr>
                <w:rFonts w:ascii="Verdana" w:hAnsi="Verdana" w:cs="Calibri"/>
                <w:b/>
                <w:sz w:val="20"/>
                <w:lang w:val="en-GB"/>
              </w:rPr>
              <w:t xml:space="preserve"> per day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1FF183B" w14:textId="7E735321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1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st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Content:……………………………………………………………………………………</w:t>
            </w:r>
          </w:p>
          <w:p w14:paraId="7251702A" w14:textId="1ABD7FF6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2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nd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3948E834" w14:textId="28C4A367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3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rd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Content:…………………………………………………………………………………</w:t>
            </w:r>
          </w:p>
          <w:p w14:paraId="3D00F0C7" w14:textId="25AD8A8D" w:rsidR="00134556" w:rsidRPr="00134556" w:rsidRDefault="00134556" w:rsidP="00134556">
            <w:pPr>
              <w:spacing w:after="120"/>
              <w:ind w:left="-6" w:firstLine="6"/>
              <w:jc w:val="left"/>
              <w:rPr>
                <w:rFonts w:ascii="Verdana" w:hAnsi="Verdana" w:cs="Calibri"/>
                <w:sz w:val="18"/>
                <w:szCs w:val="18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4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…/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  <w:p w14:paraId="56E93A3A" w14:textId="0DA908D6" w:rsidR="00377526" w:rsidRPr="00490F95" w:rsidRDefault="00134556" w:rsidP="00134556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5</w:t>
            </w:r>
            <w:r w:rsidRPr="00134556">
              <w:rPr>
                <w:rFonts w:ascii="Verdana" w:hAnsi="Verdana" w:cs="Calibri"/>
                <w:sz w:val="18"/>
                <w:szCs w:val="18"/>
                <w:vertAlign w:val="superscript"/>
                <w:lang w:val="en-GB"/>
              </w:rPr>
              <w:t>th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 xml:space="preserve"> </w:t>
            </w:r>
            <w:proofErr w:type="gramStart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day:</w:t>
            </w:r>
            <w:proofErr w:type="gramEnd"/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(</w:t>
            </w:r>
            <w:r w:rsidRPr="00134556">
              <w:rPr>
                <w:rFonts w:ascii="Verdana" w:hAnsi="Verdana" w:cs="Calibri"/>
                <w:i/>
                <w:sz w:val="18"/>
                <w:szCs w:val="18"/>
                <w:lang w:val="en-GB"/>
              </w:rPr>
              <w:t>date: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…</w:t>
            </w:r>
            <w:r>
              <w:rPr>
                <w:rFonts w:ascii="Verdana" w:hAnsi="Verdana" w:cs="Calibri"/>
                <w:sz w:val="18"/>
                <w:szCs w:val="18"/>
                <w:lang w:val="en-GB"/>
              </w:rPr>
              <w:t>/2017</w:t>
            </w:r>
            <w:r w:rsidRPr="00134556">
              <w:rPr>
                <w:rFonts w:ascii="Verdana" w:hAnsi="Verdana" w:cs="Calibri"/>
                <w:sz w:val="18"/>
                <w:szCs w:val="18"/>
                <w:lang w:val="en-GB"/>
              </w:rPr>
              <w:t>) Content:………………………………………………………………………………..</w:t>
            </w: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90324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07FC36C8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3C951B8A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47DCE6F8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</w:t>
            </w:r>
            <w:bookmarkStart w:id="0" w:name="_GoBack"/>
            <w:bookmarkEnd w:id="0"/>
            <w:r w:rsidRPr="00490F95">
              <w:rPr>
                <w:rFonts w:ascii="Verdana" w:hAnsi="Verdana" w:cs="Calibri"/>
                <w:sz w:val="20"/>
                <w:lang w:val="en-GB"/>
              </w:rPr>
              <w:t>:</w:t>
            </w:r>
          </w:p>
          <w:p w14:paraId="56E93A52" w14:textId="3F4E45BD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</w:t>
            </w:r>
            <w:r w:rsidR="00DB6E3D">
              <w:rPr>
                <w:rFonts w:ascii="Verdana" w:hAnsi="Verdana" w:cs="Calibri"/>
                <w:sz w:val="20"/>
                <w:lang w:val="en-GB"/>
              </w:rPr>
              <w:t xml:space="preserve"> and Stamp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70022" w14:textId="77777777" w:rsidR="00A108B6" w:rsidRDefault="00A108B6">
      <w:r>
        <w:separator/>
      </w:r>
    </w:p>
  </w:endnote>
  <w:endnote w:type="continuationSeparator" w:id="0">
    <w:p w14:paraId="49DB54A7" w14:textId="77777777" w:rsidR="00A108B6" w:rsidRDefault="00A108B6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yperlink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EndnoteText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043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038428" w14:textId="77777777" w:rsidR="00A108B6" w:rsidRDefault="00A108B6">
      <w:r>
        <w:separator/>
      </w:r>
    </w:p>
  </w:footnote>
  <w:footnote w:type="continuationSeparator" w:id="0">
    <w:p w14:paraId="13957802" w14:textId="77777777" w:rsidR="00A108B6" w:rsidRDefault="00A108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903247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43F3B390" w:rsidR="00E01AAA" w:rsidRPr="00AD66BB" w:rsidRDefault="005F58C3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noProof/>
              <w:sz w:val="16"/>
              <w:szCs w:val="16"/>
              <w:lang w:val="en-US"/>
            </w:rPr>
            <mc:AlternateContent>
              <mc:Choice Requires="wps">
                <w:drawing>
                  <wp:anchor distT="45720" distB="45720" distL="114300" distR="114300" simplePos="0" relativeHeight="251659776" behindDoc="0" locked="0" layoutInCell="1" allowOverlap="1" wp14:anchorId="773C75F9" wp14:editId="3E4E7AA8">
                    <wp:simplePos x="0" y="0"/>
                    <wp:positionH relativeFrom="margin">
                      <wp:posOffset>0</wp:posOffset>
                    </wp:positionH>
                    <wp:positionV relativeFrom="paragraph">
                      <wp:posOffset>499110</wp:posOffset>
                    </wp:positionV>
                    <wp:extent cx="2278380" cy="243840"/>
                    <wp:effectExtent l="0" t="0" r="7620" b="3810"/>
                    <wp:wrapSquare wrapText="bothSides"/>
                    <wp:docPr id="6" name="Text Box 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278380" cy="2438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2D143DB" w14:textId="77777777" w:rsidR="005F58C3" w:rsidRPr="00C45C38" w:rsidRDefault="005F58C3" w:rsidP="005F58C3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center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</w:pPr>
                                <w:r w:rsidRPr="00C45C38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20"/>
                                    <w:szCs w:val="22"/>
                                    <w:lang w:val="en-GB"/>
                                  </w:rPr>
                                  <w:t>International Credit Mobility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73C75F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6" type="#_x0000_t202" style="position:absolute;left:0;text-align:left;margin-left:0;margin-top:39.3pt;width:179.4pt;height:19.2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" stroked="f">
                    <v:textbox>
                      <w:txbxContent>
                        <w:p w14:paraId="52D143DB" w14:textId="77777777" w:rsidR="005F58C3" w:rsidRPr="00C45C38" w:rsidRDefault="005F58C3" w:rsidP="005F58C3">
                          <w:pPr>
                            <w:tabs>
                              <w:tab w:val="left" w:pos="3119"/>
                            </w:tabs>
                            <w:spacing w:after="0"/>
                            <w:jc w:val="center"/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</w:pPr>
                          <w:r w:rsidRPr="00C45C38">
                            <w:rPr>
                              <w:rFonts w:ascii="Verdana" w:hAnsi="Verdana"/>
                              <w:b/>
                              <w:color w:val="003CB4"/>
                              <w:sz w:val="20"/>
                              <w:szCs w:val="22"/>
                              <w:lang w:val="en-GB"/>
                            </w:rPr>
                            <w:t>International Credit Mobility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6E93A62" id="Text Box 7" o:spid="_x0000_s1027" type="#_x0000_t202" style="position:absolute;left:0;text-align:left;margin-left:138.45pt;margin-top:2.25pt;width:136.1pt;height:44.9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DIXtQIAAMA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3A2F6D">
            <w:rPr>
              <w:rFonts w:ascii="Verdana" w:hAnsi="Verdana"/>
              <w:b/>
              <w:noProof/>
              <w:sz w:val="18"/>
              <w:szCs w:val="18"/>
              <w:lang w:val="en-US"/>
            </w:rPr>
            <w:drawing>
              <wp:anchor distT="0" distB="0" distL="114300" distR="114300" simplePos="0" relativeHeight="251656704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4556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1386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35AE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D5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58C3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743"/>
    <w:rsid w:val="006F38E0"/>
    <w:rsid w:val="006F44FD"/>
    <w:rsid w:val="006F57DE"/>
    <w:rsid w:val="006F6EA3"/>
    <w:rsid w:val="0070242A"/>
    <w:rsid w:val="007064C9"/>
    <w:rsid w:val="00711FB9"/>
    <w:rsid w:val="0071242D"/>
    <w:rsid w:val="0071247C"/>
    <w:rsid w:val="007127CF"/>
    <w:rsid w:val="00713494"/>
    <w:rsid w:val="00713E3E"/>
    <w:rsid w:val="00716A65"/>
    <w:rsid w:val="00717CFD"/>
    <w:rsid w:val="007242C0"/>
    <w:rsid w:val="00727BA7"/>
    <w:rsid w:val="007306FD"/>
    <w:rsid w:val="00730D12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3247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57CB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8B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4879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55E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3D24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6B6E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2393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422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9B0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6E3D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6B7E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0436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1B09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  <w15:docId w15:val="{143A24C3-77DC-4BAB-95B2-F760F13F2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link w:val="EndnoteTextChar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semiHidden/>
    <w:rsid w:val="00C41422"/>
    <w:rPr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6687B3-B689-4F90-82EF-42024AF2F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3</TotalTime>
  <Pages>3</Pages>
  <Words>520</Words>
  <Characters>2970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3484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Milica</cp:lastModifiedBy>
  <cp:revision>8</cp:revision>
  <cp:lastPrinted>2013-11-06T08:46:00Z</cp:lastPrinted>
  <dcterms:created xsi:type="dcterms:W3CDTF">2017-02-16T07:53:00Z</dcterms:created>
  <dcterms:modified xsi:type="dcterms:W3CDTF">2018-03-01T13:57:00Z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