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B1F2520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456D51">
        <w:rPr>
          <w:rFonts w:ascii="Verdana" w:hAnsi="Verdana" w:cs="Calibri"/>
          <w:i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6FA4272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</w:t>
      </w:r>
      <w:r w:rsidR="00C41422">
        <w:rPr>
          <w:rFonts w:ascii="Verdana" w:hAnsi="Verdana" w:cs="Calibri"/>
          <w:lang w:val="en-GB"/>
        </w:rPr>
        <w:t xml:space="preserve"> </w:t>
      </w:r>
      <w:r w:rsidR="00C41422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A7455E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C41422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C41422">
        <w:rPr>
          <w:rFonts w:ascii="Verdana" w:hAnsi="Verdana" w:cs="Calibri"/>
          <w:i/>
          <w:sz w:val="18"/>
          <w:szCs w:val="18"/>
          <w:lang w:val="en-GB"/>
        </w:rPr>
        <w:t>)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 excluding travel days</w:t>
      </w:r>
      <w:r w:rsidRPr="00490F95">
        <w:rPr>
          <w:rFonts w:ascii="Verdana" w:hAnsi="Verdana" w:cs="Calibri"/>
          <w:lang w:val="en-GB"/>
        </w:rPr>
        <w:t>: 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44C359FA" w:rsidR="001903D7" w:rsidRPr="00E77B6D" w:rsidRDefault="00AA0AF4" w:rsidP="00E77B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E77B6D">
              <w:rPr>
                <w:rFonts w:ascii="Verdana" w:hAnsi="Verdana" w:cs="Arial"/>
                <w:color w:val="002060"/>
                <w:sz w:val="20"/>
                <w:lang w:val="en-US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E77B6D">
              <w:rPr>
                <w:rFonts w:ascii="Verdana" w:hAnsi="Verdana" w:cs="Arial"/>
                <w:color w:val="002060"/>
                <w:sz w:val="20"/>
                <w:lang w:val="en-US"/>
              </w:rPr>
              <w:t>8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3B7CA77B" w:rsidR="001166B5" w:rsidRDefault="00C41422" w:rsidP="00C41422">
      <w:pPr>
        <w:shd w:val="clear" w:color="auto" w:fill="FFFFFF"/>
        <w:tabs>
          <w:tab w:val="left" w:pos="7428"/>
        </w:tabs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>
        <w:rPr>
          <w:rFonts w:ascii="Verdana" w:hAnsi="Verdana" w:cs="Arial"/>
          <w:b/>
          <w:color w:val="002060"/>
          <w:sz w:val="16"/>
          <w:szCs w:val="16"/>
          <w:lang w:val="en-GB"/>
        </w:rPr>
        <w:tab/>
      </w: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C41422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F832C6" w:rsidP="00C41422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F832C6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6948FFE4" w:rsidR="00A75662" w:rsidRPr="00C41422" w:rsidRDefault="00C41422" w:rsidP="00E77B6D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b/>
                <w:color w:val="002060"/>
                <w:sz w:val="15"/>
                <w:szCs w:val="15"/>
                <w:lang w:val="en-GB"/>
              </w:rPr>
            </w:pPr>
            <w:r w:rsidRPr="00C41422">
              <w:rPr>
                <w:rFonts w:ascii="Verdana" w:hAnsi="Verdana" w:cs="Arial"/>
                <w:b/>
                <w:sz w:val="15"/>
                <w:szCs w:val="15"/>
                <w:lang w:val="en-GB"/>
              </w:rPr>
              <w:t>UNIVERSITY</w:t>
            </w:r>
            <w:r w:rsidR="00E77B6D">
              <w:rPr>
                <w:rFonts w:ascii="Verdana" w:hAnsi="Verdana" w:cs="Arial"/>
                <w:b/>
                <w:sz w:val="15"/>
                <w:szCs w:val="15"/>
                <w:lang w:val="en-GB"/>
              </w:rPr>
              <w:t xml:space="preserve"> OF WROCLAW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6D46A150" w:rsidR="00A75662" w:rsidRPr="007673FA" w:rsidRDefault="00E77B6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77B6D">
              <w:rPr>
                <w:rFonts w:ascii="Verdana" w:hAnsi="Verdana" w:cs="Arial"/>
                <w:b/>
                <w:sz w:val="20"/>
                <w:lang w:val="en-GB"/>
              </w:rPr>
              <w:t>PL WROCLAW01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4FA8EA0B" w14:textId="77777777" w:rsidR="00E77B6D" w:rsidRPr="00E77B6D" w:rsidRDefault="00E77B6D" w:rsidP="00E77B6D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77B6D">
              <w:rPr>
                <w:rFonts w:ascii="Verdana" w:hAnsi="Verdana" w:cs="Arial"/>
                <w:sz w:val="20"/>
                <w:lang w:val="en-GB"/>
              </w:rPr>
              <w:t xml:space="preserve">Pl. </w:t>
            </w:r>
            <w:proofErr w:type="spellStart"/>
            <w:r w:rsidRPr="00E77B6D">
              <w:rPr>
                <w:rFonts w:ascii="Verdana" w:hAnsi="Verdana" w:cs="Arial"/>
                <w:sz w:val="20"/>
                <w:lang w:val="en-GB"/>
              </w:rPr>
              <w:t>Uniwersytecki</w:t>
            </w:r>
            <w:proofErr w:type="spellEnd"/>
            <w:r w:rsidRPr="00E77B6D">
              <w:rPr>
                <w:rFonts w:ascii="Verdana" w:hAnsi="Verdana" w:cs="Arial"/>
                <w:sz w:val="20"/>
                <w:lang w:val="en-GB"/>
              </w:rPr>
              <w:t xml:space="preserve"> 1</w:t>
            </w:r>
          </w:p>
          <w:p w14:paraId="56E93A13" w14:textId="1E278D14" w:rsidR="007967A9" w:rsidRPr="007673FA" w:rsidRDefault="00E77B6D" w:rsidP="00E77B6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77B6D">
              <w:rPr>
                <w:rFonts w:ascii="Verdana" w:hAnsi="Verdana" w:cs="Arial"/>
                <w:sz w:val="20"/>
                <w:lang w:val="en-GB"/>
              </w:rPr>
              <w:t xml:space="preserve">50-137 </w:t>
            </w:r>
            <w:proofErr w:type="spellStart"/>
            <w:r w:rsidRPr="00E77B6D">
              <w:rPr>
                <w:rFonts w:ascii="Verdana" w:hAnsi="Verdana" w:cs="Arial"/>
                <w:sz w:val="20"/>
                <w:lang w:val="en-GB"/>
              </w:rPr>
              <w:t>Wrocław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447AF345" w14:textId="77777777" w:rsidR="007967A9" w:rsidRDefault="00E77B6D" w:rsidP="00C41422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Poland</w:t>
            </w:r>
          </w:p>
          <w:p w14:paraId="56E93A15" w14:textId="3AEDEDFB" w:rsidR="00E77B6D" w:rsidRPr="007673FA" w:rsidRDefault="00E77B6D" w:rsidP="00C41422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PL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3BD379A1" w:rsidR="007967A9" w:rsidRPr="007673FA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C41422" w:rsidRPr="00EF398E" w14:paraId="66DB754E" w14:textId="77777777" w:rsidTr="0081766A">
        <w:tc>
          <w:tcPr>
            <w:tcW w:w="2232" w:type="dxa"/>
            <w:shd w:val="clear" w:color="auto" w:fill="FFFFFF"/>
          </w:tcPr>
          <w:p w14:paraId="0C7F872E" w14:textId="6EB77B8B" w:rsidR="00C41422" w:rsidRPr="00C41422" w:rsidRDefault="00C41422" w:rsidP="00C41422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Type of enterprise:</w:t>
            </w:r>
          </w:p>
        </w:tc>
        <w:tc>
          <w:tcPr>
            <w:tcW w:w="2271" w:type="dxa"/>
            <w:shd w:val="clear" w:color="auto" w:fill="FFFFFF"/>
          </w:tcPr>
          <w:p w14:paraId="1371B2A0" w14:textId="54CF7D84" w:rsidR="00C41422" w:rsidRPr="0078294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0EA92311" w14:textId="77777777" w:rsidR="00C41422" w:rsidRPr="000E25D5" w:rsidRDefault="00C41422" w:rsidP="00437E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enterprise </w:t>
            </w:r>
          </w:p>
          <w:p w14:paraId="0BDE5F79" w14:textId="09B30724" w:rsidR="00C41422" w:rsidRPr="00C4142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342599E4" w14:textId="77777777" w:rsidR="00C41422" w:rsidRPr="000E25D5" w:rsidRDefault="00F832C6" w:rsidP="00437E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200786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 w:rsidRPr="000E25D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D015309" w14:textId="218D80F1" w:rsidR="00C41422" w:rsidRPr="00EF398E" w:rsidRDefault="00F832C6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92608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F" w14:textId="63C46515" w:rsidR="005D5129" w:rsidRDefault="007967A9" w:rsidP="005F58C3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2357679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251386">
        <w:rPr>
          <w:rFonts w:ascii="Verdana" w:hAnsi="Verdana" w:cs="Calibri"/>
          <w:lang w:val="en-GB"/>
        </w:rPr>
        <w:t xml:space="preserve"> (minimum 8</w:t>
      </w:r>
      <w:r w:rsidR="00903247">
        <w:rPr>
          <w:rFonts w:ascii="Verdana" w:hAnsi="Verdana" w:cs="Calibri"/>
          <w:lang w:val="en-GB"/>
        </w:rPr>
        <w:t xml:space="preserve"> per week</w:t>
      </w:r>
      <w:r w:rsidR="00251386"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>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41422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3B775485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134556">
              <w:rPr>
                <w:rFonts w:ascii="Verdana" w:hAnsi="Verdana" w:cs="Calibri"/>
                <w:b/>
                <w:sz w:val="20"/>
                <w:lang w:val="en-GB"/>
              </w:rPr>
              <w:t xml:space="preserve"> per day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1FF183B" w14:textId="7E735321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1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st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Content:……………………………………………………………………………………</w:t>
            </w:r>
          </w:p>
          <w:p w14:paraId="7251702A" w14:textId="1ABD7FF6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2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nd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  <w:p w14:paraId="3948E834" w14:textId="28C4A367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3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rd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Content:…………………………………………………………………………………</w:t>
            </w:r>
          </w:p>
          <w:p w14:paraId="3D00F0C7" w14:textId="25AD8A8D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4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th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…/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  <w:p w14:paraId="56E93A3A" w14:textId="0DA908D6" w:rsidR="00377526" w:rsidRPr="00490F95" w:rsidRDefault="00134556" w:rsidP="00134556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5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th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07FC36C8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3C951B8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2F1A6515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bookmarkStart w:id="0" w:name="_GoBack"/>
            <w:bookmarkEnd w:id="0"/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56E93A52" w14:textId="3F4E45BD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910D7" w14:textId="77777777" w:rsidR="00F832C6" w:rsidRDefault="00F832C6">
      <w:r>
        <w:separator/>
      </w:r>
    </w:p>
  </w:endnote>
  <w:endnote w:type="continuationSeparator" w:id="0">
    <w:p w14:paraId="09FFEF8F" w14:textId="77777777" w:rsidR="00F832C6" w:rsidRDefault="00F832C6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40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ECC35" w14:textId="77777777" w:rsidR="00F832C6" w:rsidRDefault="00F832C6">
      <w:r>
        <w:separator/>
      </w:r>
    </w:p>
  </w:footnote>
  <w:footnote w:type="continuationSeparator" w:id="0">
    <w:p w14:paraId="333AF2E1" w14:textId="77777777" w:rsidR="00F832C6" w:rsidRDefault="00F83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3247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3F3B390" w:rsidR="00E01AAA" w:rsidRPr="00AD66BB" w:rsidRDefault="005F58C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773C75F9" wp14:editId="3E4E7AA8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499110</wp:posOffset>
                    </wp:positionV>
                    <wp:extent cx="2278380" cy="243840"/>
                    <wp:effectExtent l="0" t="0" r="7620" b="381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8380" cy="2438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143DB" w14:textId="77777777" w:rsidR="005F58C3" w:rsidRPr="00C45C38" w:rsidRDefault="005F58C3" w:rsidP="005F58C3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73C75F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9.3pt;width:179.4pt;height:19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" stroked="f">
                    <v:textbox>
                      <w:txbxContent>
                        <w:p w14:paraId="52D143DB" w14:textId="77777777" w:rsidR="005F58C3" w:rsidRPr="00C45C38" w:rsidRDefault="005F58C3" w:rsidP="005F58C3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E93A62" id="Text Box 7" o:spid="_x0000_s1027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556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386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5AE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D5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8C3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743"/>
    <w:rsid w:val="006F38E0"/>
    <w:rsid w:val="006F405F"/>
    <w:rsid w:val="006F44FD"/>
    <w:rsid w:val="006F57DE"/>
    <w:rsid w:val="006F6EA3"/>
    <w:rsid w:val="0070242A"/>
    <w:rsid w:val="007064C9"/>
    <w:rsid w:val="00711FB9"/>
    <w:rsid w:val="0071242D"/>
    <w:rsid w:val="0071247C"/>
    <w:rsid w:val="007127CF"/>
    <w:rsid w:val="00713494"/>
    <w:rsid w:val="00713E3E"/>
    <w:rsid w:val="00716A65"/>
    <w:rsid w:val="00717CFD"/>
    <w:rsid w:val="007242C0"/>
    <w:rsid w:val="00727BA7"/>
    <w:rsid w:val="007306FD"/>
    <w:rsid w:val="00730D12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24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7CB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879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55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3D24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6B6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422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9B0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6E3D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6B7E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77B6D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32C6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1B09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143A24C3-77DC-4BAB-95B2-F760F13F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5218D4-9DB7-4AA6-A164-AF5C48FD3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521</Words>
  <Characters>2971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3486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8</cp:revision>
  <cp:lastPrinted>2013-11-06T08:46:00Z</cp:lastPrinted>
  <dcterms:created xsi:type="dcterms:W3CDTF">2017-02-16T07:53:00Z</dcterms:created>
  <dcterms:modified xsi:type="dcterms:W3CDTF">2018-02-28T14:14:00Z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