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5F21C7CB" w:rsidR="00377526" w:rsidRPr="00EC242E" w:rsidRDefault="00377526" w:rsidP="00051DF6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C242E">
              <w:rPr>
                <w:rFonts w:ascii="Verdana" w:hAnsi="Verdana" w:cs="Arial"/>
                <w:color w:val="002060"/>
                <w:sz w:val="20"/>
                <w:lang w:val="sr-Cyrl-RS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EC242E">
              <w:rPr>
                <w:rFonts w:ascii="Verdana" w:hAnsi="Verdana" w:cs="Arial"/>
                <w:color w:val="002060"/>
                <w:sz w:val="20"/>
                <w:lang w:val="sr-Cyrl-RS"/>
              </w:rPr>
              <w:t>8</w:t>
            </w:r>
          </w:p>
        </w:tc>
      </w:tr>
      <w:tr w:rsidR="00CC707F" w:rsidRPr="0011197C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11197C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1C4E6393" w:rsidR="00A65C9F" w:rsidRPr="007673FA" w:rsidRDefault="00EC242E" w:rsidP="00EC242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>MIDDLESEX</w:t>
            </w:r>
            <w:r w:rsidR="00A65C9F"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UNIVERSITY</w:t>
            </w:r>
            <w:r w:rsidR="00A65C9F"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OF </w:t>
            </w: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>LONDON</w:t>
            </w:r>
          </w:p>
        </w:tc>
      </w:tr>
      <w:tr w:rsidR="00A65C9F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0A1A8ED0" w:rsidR="00A65C9F" w:rsidRPr="007673FA" w:rsidRDefault="00EC242E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bookmarkStart w:id="0" w:name="_GoBack"/>
            <w:r>
              <w:rPr>
                <w:rFonts w:ascii="Verdana" w:hAnsi="Verdana" w:cs="Arial"/>
                <w:b/>
                <w:sz w:val="20"/>
                <w:lang w:val="en-GB"/>
              </w:rPr>
              <w:t>UK LONDOND067</w:t>
            </w:r>
            <w:bookmarkEnd w:id="0"/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2896F3D1" w14:textId="77777777" w:rsidR="00EC242E" w:rsidRPr="00EC242E" w:rsidRDefault="00EC242E" w:rsidP="00EC242E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C242E">
              <w:rPr>
                <w:rFonts w:ascii="Verdana" w:hAnsi="Verdana" w:cs="Arial"/>
                <w:sz w:val="20"/>
                <w:lang w:val="en-GB"/>
              </w:rPr>
              <w:t xml:space="preserve">The Burroughs </w:t>
            </w:r>
          </w:p>
          <w:p w14:paraId="5D72C585" w14:textId="42146880" w:rsidR="00A65C9F" w:rsidRPr="007673FA" w:rsidRDefault="00EC242E" w:rsidP="00EC242E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C242E">
              <w:rPr>
                <w:rFonts w:ascii="Verdana" w:hAnsi="Verdana" w:cs="Arial"/>
                <w:sz w:val="20"/>
                <w:lang w:val="en-GB"/>
              </w:rPr>
              <w:t>London NW4 4BT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5B9F9B29" w:rsidR="00A65C9F" w:rsidRPr="007673FA" w:rsidRDefault="00EC242E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UK</w:t>
            </w: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23F9CC9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A65C9F" w:rsidRDefault="008C6EFE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9DFCC69" w:rsidR="00A65C9F" w:rsidRPr="00E02718" w:rsidRDefault="008C6EFE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6CED256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1510564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70A94" w14:textId="77777777" w:rsidR="008C6EFE" w:rsidRDefault="008C6EFE">
      <w:r>
        <w:separator/>
      </w:r>
    </w:p>
  </w:endnote>
  <w:endnote w:type="continuationSeparator" w:id="0">
    <w:p w14:paraId="08BC985B" w14:textId="77777777" w:rsidR="008C6EFE" w:rsidRDefault="008C6EFE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15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ADDA7A" w14:textId="77777777" w:rsidR="008C6EFE" w:rsidRDefault="008C6EFE">
      <w:r>
        <w:separator/>
      </w:r>
    </w:p>
  </w:footnote>
  <w:footnote w:type="continuationSeparator" w:id="0">
    <w:p w14:paraId="6D899067" w14:textId="77777777" w:rsidR="008C6EFE" w:rsidRDefault="008C6E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0800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72C5C7" id="Text Box 7" o:spid="_x0000_s1027" type="#_x0000_t202" style="position:absolute;left:0;text-align:left;margin-left:138.45pt;margin-top:2.25pt;width:136.1pt;height:44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728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505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C6EFE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42E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4E784306-8D06-47C3-B53F-66A9A574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9C633F82-9651-402D-8ADB-140ECF991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381</Words>
  <Characters>2175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2551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6</cp:revision>
  <cp:lastPrinted>2013-11-06T08:46:00Z</cp:lastPrinted>
  <dcterms:created xsi:type="dcterms:W3CDTF">2017-02-16T07:55:00Z</dcterms:created>
  <dcterms:modified xsi:type="dcterms:W3CDTF">2018-03-01T13:57:00Z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