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79C83AB9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="005D67C7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7B63383D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>Duration (days)</w:t>
      </w:r>
      <w:r w:rsidR="002F714C">
        <w:rPr>
          <w:rFonts w:ascii="Verdana" w:hAnsi="Verdana" w:cs="Calibri"/>
          <w:lang w:val="en-GB"/>
        </w:rPr>
        <w:t xml:space="preserve"> </w:t>
      </w:r>
      <w:r w:rsidR="002F714C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966CE4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2F714C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2F714C">
        <w:rPr>
          <w:rFonts w:ascii="Verdana" w:hAnsi="Verdana" w:cs="Calibri"/>
          <w:i/>
          <w:sz w:val="18"/>
          <w:szCs w:val="18"/>
          <w:lang w:val="en-GB"/>
        </w:rPr>
        <w:t xml:space="preserve">) </w:t>
      </w:r>
      <w:r w:rsidRPr="00204A7A">
        <w:rPr>
          <w:rFonts w:ascii="Verdana" w:hAnsi="Verdana" w:cs="Calibri"/>
          <w:lang w:val="en-GB"/>
        </w:rPr>
        <w:t xml:space="preserve">excluding travel days: 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  <w:bookmarkStart w:id="0" w:name="_GoBack"/>
      <w:bookmarkEnd w:id="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172C1A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172C1A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11197C" w14:paraId="5D72C557" w14:textId="77777777" w:rsidTr="00172C1A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5F21C7CB" w:rsidR="00377526" w:rsidRPr="00EC242E" w:rsidRDefault="00377526" w:rsidP="00051DF6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EC242E">
              <w:rPr>
                <w:rFonts w:ascii="Verdana" w:hAnsi="Verdana" w:cs="Arial"/>
                <w:color w:val="002060"/>
                <w:sz w:val="20"/>
                <w:lang w:val="sr-Cyrl-RS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EC242E">
              <w:rPr>
                <w:rFonts w:ascii="Verdana" w:hAnsi="Verdana" w:cs="Arial"/>
                <w:color w:val="002060"/>
                <w:sz w:val="20"/>
                <w:lang w:val="sr-Cyrl-RS"/>
              </w:rPr>
              <w:t>8</w:t>
            </w:r>
          </w:p>
        </w:tc>
      </w:tr>
      <w:tr w:rsidR="00CC707F" w:rsidRPr="0011197C" w14:paraId="5D72C55C" w14:textId="77777777" w:rsidTr="00172C1A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11197C" w14:paraId="5D72C563" w14:textId="77777777" w:rsidTr="002B3F7B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3A57A9E8" w:rsidR="00887CE1" w:rsidRPr="00172C1A" w:rsidRDefault="00172C1A" w:rsidP="00172C1A">
            <w:pPr>
              <w:spacing w:after="0"/>
              <w:ind w:right="-249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University of Kragujevac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auto"/>
          </w:tcPr>
          <w:p w14:paraId="5D72C562" w14:textId="4C244D90" w:rsidR="00887CE1" w:rsidRPr="00326FFB" w:rsidRDefault="00326FFB" w:rsidP="00326FFB">
            <w:pPr>
              <w:spacing w:after="0"/>
              <w:ind w:right="-77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International Relations Office</w:t>
            </w:r>
          </w:p>
        </w:tc>
      </w:tr>
      <w:tr w:rsidR="00887CE1" w:rsidRPr="0011197C" w14:paraId="5D72C56A" w14:textId="77777777" w:rsidTr="002B3F7B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2EB00015" w:rsidR="00887CE1" w:rsidRPr="007673F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14:paraId="5D72C569" w14:textId="77777777" w:rsidR="00887CE1" w:rsidRPr="007673FA" w:rsidRDefault="00887CE1" w:rsidP="00A65C9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2A250954" w14:textId="77777777" w:rsidR="00172C1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Cvijica bb, </w:t>
            </w:r>
          </w:p>
          <w:p w14:paraId="5D72C56C" w14:textId="69E3A159" w:rsidR="00377526" w:rsidRPr="007673F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30FFDF1A" w:rsidR="00377526" w:rsidRPr="007673FA" w:rsidRDefault="00172C1A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Serbia, RS</w:t>
            </w:r>
          </w:p>
        </w:tc>
      </w:tr>
      <w:tr w:rsidR="00377526" w:rsidRPr="00E02718" w14:paraId="5D72C574" w14:textId="77777777" w:rsidTr="002B3F7B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auto"/>
          </w:tcPr>
          <w:p w14:paraId="5D72C571" w14:textId="2DF71384" w:rsidR="00172C1A" w:rsidRPr="007673FA" w:rsidRDefault="00172C1A" w:rsidP="00172C1A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 Matovic, Institutional Erasmus+ Coordinator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auto"/>
          </w:tcPr>
          <w:p w14:paraId="5D3AE988" w14:textId="564F3C25" w:rsidR="00377526" w:rsidRDefault="00AE06F9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172C1A" w:rsidRPr="0007054E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5D72C573" w14:textId="258D049F" w:rsidR="00172C1A" w:rsidRPr="00E02718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</w:tc>
      </w:tr>
    </w:tbl>
    <w:p w14:paraId="5D72C575" w14:textId="3711FD1E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A65C9F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09EF3052" w:rsidR="00A65C9F" w:rsidRPr="007673FA" w:rsidRDefault="00326FFB" w:rsidP="00326FFB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15"/>
                <w:szCs w:val="15"/>
                <w:lang w:val="en-GB"/>
              </w:rPr>
              <w:t>Université Paul-Valéry Montpellier 3</w:t>
            </w:r>
          </w:p>
        </w:tc>
      </w:tr>
      <w:tr w:rsidR="00A65C9F" w:rsidRPr="007673FA" w14:paraId="5D72C583" w14:textId="77777777" w:rsidTr="00172C1A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A65C9F" w:rsidRPr="00461A0D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A65C9F" w:rsidRPr="00A740A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109BC3A5" w:rsidR="00A65C9F" w:rsidRPr="007673FA" w:rsidRDefault="00326FFB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F MONTPEL03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00"/>
          </w:tcPr>
          <w:p w14:paraId="5D72C582" w14:textId="77777777" w:rsidR="00A65C9F" w:rsidRPr="007673FA" w:rsidRDefault="00A65C9F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65C9F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64015F0B" w14:textId="77777777" w:rsidR="00A65C9F" w:rsidRDefault="00326FFB" w:rsidP="00172C1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Route de Mende</w:t>
            </w:r>
          </w:p>
          <w:p w14:paraId="5824DB1B" w14:textId="77777777" w:rsidR="00326FFB" w:rsidRDefault="00326FFB" w:rsidP="00172C1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34199 Montpellier</w:t>
            </w:r>
          </w:p>
          <w:p w14:paraId="5D72C585" w14:textId="452D3037" w:rsidR="00326FFB" w:rsidRPr="007673FA" w:rsidRDefault="00326FFB" w:rsidP="00172C1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Cedex 5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A65C9F" w:rsidRPr="007673FA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31ADFBF8" w:rsidR="00A65C9F" w:rsidRPr="007673FA" w:rsidRDefault="00326FFB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France, FR</w:t>
            </w:r>
          </w:p>
        </w:tc>
      </w:tr>
      <w:tr w:rsidR="00A65C9F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2094798F" w:rsidR="00A65C9F" w:rsidRPr="007673FA" w:rsidRDefault="00A65C9F" w:rsidP="00172C1A">
            <w:pPr>
              <w:spacing w:after="0"/>
              <w:ind w:right="-14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A65C9F" w:rsidRPr="003D0705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AA82B5D" w:rsidR="00A65C9F" w:rsidRPr="00172C1A" w:rsidRDefault="00A65C9F" w:rsidP="00172C1A">
            <w:pPr>
              <w:spacing w:after="0"/>
              <w:ind w:right="-77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</w:tc>
      </w:tr>
      <w:tr w:rsidR="00A65C9F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A65C9F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A65C9F" w:rsidRPr="00E02718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23F9CC9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A65C9F" w:rsidRPr="00CF3C00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A65C9F" w:rsidRPr="00526FE9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A65C9F" w:rsidRDefault="00AE06F9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C9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A65C9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9DFCC69" w:rsidR="00A65C9F" w:rsidRPr="00E02718" w:rsidRDefault="00AE06F9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C9F">
                  <w:rPr>
                    <w:rFonts w:ascii="MS Gothic" w:eastAsia="MS Gothic" w:hAnsi="Verdana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A65C9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10395D96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Pr="00172C1A">
        <w:rPr>
          <w:rFonts w:ascii="Verdana" w:hAnsi="Verdana"/>
          <w:sz w:val="20"/>
          <w:highlight w:val="yellow"/>
          <w:lang w:val="en-GB"/>
        </w:rPr>
        <w:t>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66CE4" w14:paraId="5D72C59E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0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2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4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966CE4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2C1A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66CED256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326FFB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7B184A19" w14:textId="0540C5FD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1510564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2C530A36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4618FC" w14:textId="77777777" w:rsidR="00AE06F9" w:rsidRDefault="00AE06F9">
      <w:r>
        <w:separator/>
      </w:r>
    </w:p>
  </w:endnote>
  <w:endnote w:type="continuationSeparator" w:id="0">
    <w:p w14:paraId="6B8876EF" w14:textId="77777777" w:rsidR="00AE06F9" w:rsidRDefault="00AE06F9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3F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85171D" w14:textId="77777777" w:rsidR="00AE06F9" w:rsidRDefault="00AE06F9">
      <w:r>
        <w:separator/>
      </w:r>
    </w:p>
  </w:footnote>
  <w:footnote w:type="continuationSeparator" w:id="0">
    <w:p w14:paraId="25BBDC7A" w14:textId="77777777" w:rsidR="00AE06F9" w:rsidRDefault="00AE06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66CE4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3D690C03" w:rsidR="00E01AAA" w:rsidRPr="00AD66BB" w:rsidRDefault="00B00710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60800" behindDoc="0" locked="0" layoutInCell="1" allowOverlap="1" wp14:anchorId="01FEB0CD" wp14:editId="441A3429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384810</wp:posOffset>
                    </wp:positionV>
                    <wp:extent cx="2247900" cy="274320"/>
                    <wp:effectExtent l="0" t="0" r="0" b="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47900" cy="2743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0E07A0" w14:textId="77777777" w:rsidR="00B00710" w:rsidRPr="00C45C38" w:rsidRDefault="00B00710" w:rsidP="00B0071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FEB0C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0.3pt;width:177pt;height:21.6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MEOgg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" stroked="f">
                    <v:textbox>
                      <w:txbxContent>
                        <w:p w14:paraId="3E0E07A0" w14:textId="77777777" w:rsidR="00B00710" w:rsidRPr="00C45C38" w:rsidRDefault="00B00710" w:rsidP="00B00710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172C1A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D72C5C7" id="Text Box 7" o:spid="_x0000_s1027" type="#_x0000_t202" style="position:absolute;left:0;text-align:left;margin-left:138.45pt;margin-top:2.25pt;width:136.1pt;height:44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172C1A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728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1DF6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1BED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97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2C1A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F7B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714C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64AB"/>
    <w:rsid w:val="00320BED"/>
    <w:rsid w:val="003211B3"/>
    <w:rsid w:val="003215E9"/>
    <w:rsid w:val="00325BE1"/>
    <w:rsid w:val="00326FFB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7CE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67C7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505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3B49"/>
    <w:rsid w:val="008C6905"/>
    <w:rsid w:val="008C6EFE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6CE4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65C9F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06F9"/>
    <w:rsid w:val="00AE2EE2"/>
    <w:rsid w:val="00AE4B27"/>
    <w:rsid w:val="00AE7B1F"/>
    <w:rsid w:val="00AF1AC7"/>
    <w:rsid w:val="00AF2293"/>
    <w:rsid w:val="00AF484B"/>
    <w:rsid w:val="00AF57BF"/>
    <w:rsid w:val="00AF5D92"/>
    <w:rsid w:val="00B00710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19D5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4676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42B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42E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1C1C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4E784306-8D06-47C3-B53F-66A9A574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8C12C9-EE33-4D5C-B1E0-EE036F7D1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12</TotalTime>
  <Pages>3</Pages>
  <Words>418</Words>
  <Characters>2384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2797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10</cp:revision>
  <cp:lastPrinted>2013-11-06T08:46:00Z</cp:lastPrinted>
  <dcterms:created xsi:type="dcterms:W3CDTF">2017-02-16T07:55:00Z</dcterms:created>
  <dcterms:modified xsi:type="dcterms:W3CDTF">2018-03-22T11:49:00Z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