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D6177B" w:rsidRDefault="00BA1579" w:rsidP="00D6177B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D6177B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D6177B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 fakultet/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D6177B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D6177B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A55370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Politehnica University Timisoara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de-DE" w:eastAsia="en-GB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 xml:space="preserve">Upisati fakultet/ departman </w:t>
            </w:r>
          </w:p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koji nameravate da posetite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D02DFC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00F0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TIMISOA04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D02DFC" w:rsidRDefault="00D02DFC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Piata Victoriei, Nr.2, </w:t>
            </w:r>
          </w:p>
          <w:p w:rsidR="007967A9" w:rsidRPr="00171E0D" w:rsidRDefault="00D02DFC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>300006, Timisoara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171E0D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>Romania/RO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171E0D" w:rsidRDefault="00E40208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Upisati kontakt osobu za dati fakultet/departman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5BC" w:rsidRDefault="009C25BC">
      <w:r>
        <w:separator/>
      </w:r>
    </w:p>
  </w:endnote>
  <w:endnote w:type="continuationSeparator" w:id="0">
    <w:p w:rsidR="009C25BC" w:rsidRDefault="009C25BC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D617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5BC" w:rsidRDefault="009C25BC">
      <w:r>
        <w:separator/>
      </w:r>
    </w:p>
  </w:footnote>
  <w:footnote w:type="continuationSeparator" w:id="0">
    <w:p w:rsidR="009C25BC" w:rsidRDefault="009C2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D6177B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2049" type="#_x0000_t202" style="position:absolute;left:0;text-align:left;margin-left:138.45pt;margin-top:2.25pt;width:136.1pt;height:44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BA1579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highlight w:val="yellow"/>
                          <w:lang w:val="en-GB"/>
                        </w:rPr>
                        <w:t>Participant’s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77B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1E3EFF-21C6-4521-9734-D11E89188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15</TotalTime>
  <Pages>3</Pages>
  <Words>502</Words>
  <Characters>2864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3360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9</cp:revision>
  <cp:lastPrinted>2013-11-06T08:46:00Z</cp:lastPrinted>
  <dcterms:created xsi:type="dcterms:W3CDTF">2015-08-10T13:08:00Z</dcterms:created>
  <dcterms:modified xsi:type="dcterms:W3CDTF">2019-01-23T10:51:00Z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