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E2" w:rsidRDefault="00C619E2">
      <w:pPr>
        <w:spacing w:before="3" w:line="160" w:lineRule="exact"/>
        <w:rPr>
          <w:sz w:val="16"/>
          <w:szCs w:val="16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spacing w:before="29" w:line="275" w:lineRule="auto"/>
        <w:ind w:left="117" w:right="74" w:firstLine="720"/>
        <w:jc w:val="both"/>
        <w:rPr>
          <w:sz w:val="24"/>
          <w:szCs w:val="24"/>
        </w:rPr>
      </w:pP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ships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ndidat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No.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01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0/6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 11.10.2016.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oun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C619E2" w:rsidRDefault="00C619E2">
      <w:pPr>
        <w:spacing w:before="3" w:line="140" w:lineRule="exact"/>
        <w:rPr>
          <w:sz w:val="15"/>
          <w:szCs w:val="15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ind w:left="4234" w:right="4231"/>
        <w:jc w:val="center"/>
        <w:rPr>
          <w:sz w:val="24"/>
          <w:szCs w:val="24"/>
        </w:rPr>
      </w:pP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LL</w:t>
      </w:r>
    </w:p>
    <w:p w:rsidR="00C619E2" w:rsidRDefault="00C619E2">
      <w:pPr>
        <w:spacing w:before="16" w:line="260" w:lineRule="exact"/>
        <w:rPr>
          <w:sz w:val="26"/>
          <w:szCs w:val="26"/>
        </w:rPr>
      </w:pPr>
    </w:p>
    <w:p w:rsidR="00C619E2" w:rsidRDefault="00B06792">
      <w:pPr>
        <w:ind w:left="1299" w:right="1299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 xml:space="preserve">OR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CHO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HI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TDOCTORAL RE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CHERS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ROM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3"/>
          <w:sz w:val="24"/>
          <w:szCs w:val="24"/>
        </w:rPr>
        <w:t>O</w:t>
      </w:r>
      <w:r>
        <w:rPr>
          <w:b/>
          <w:sz w:val="24"/>
          <w:szCs w:val="24"/>
        </w:rPr>
        <w:t>REI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VERS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S</w:t>
      </w:r>
    </w:p>
    <w:p w:rsidR="00C619E2" w:rsidRPr="00F10903" w:rsidRDefault="00B06792">
      <w:pPr>
        <w:ind w:left="2604" w:right="2600"/>
        <w:jc w:val="center"/>
        <w:rPr>
          <w:sz w:val="24"/>
          <w:szCs w:val="24"/>
          <w:lang w:val="sr-Cyrl-RS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OR THE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YEAR</w:t>
      </w:r>
      <w:r>
        <w:rPr>
          <w:b/>
          <w:spacing w:val="-1"/>
          <w:sz w:val="24"/>
          <w:szCs w:val="24"/>
        </w:rPr>
        <w:t xml:space="preserve"> </w:t>
      </w:r>
      <w:r w:rsidR="00F10903">
        <w:rPr>
          <w:b/>
          <w:sz w:val="24"/>
          <w:szCs w:val="24"/>
        </w:rPr>
        <w:t>20</w:t>
      </w:r>
      <w:r w:rsidR="00F10903">
        <w:rPr>
          <w:b/>
          <w:sz w:val="24"/>
          <w:szCs w:val="24"/>
          <w:lang w:val="sr-Cyrl-RS"/>
        </w:rPr>
        <w:t>21</w:t>
      </w:r>
      <w:r>
        <w:rPr>
          <w:b/>
          <w:sz w:val="24"/>
          <w:szCs w:val="24"/>
        </w:rPr>
        <w:t>/20</w:t>
      </w:r>
      <w:r w:rsidR="00F10903">
        <w:rPr>
          <w:b/>
          <w:sz w:val="24"/>
          <w:szCs w:val="24"/>
          <w:lang w:val="sr-Cyrl-RS"/>
        </w:rPr>
        <w:t>22</w:t>
      </w:r>
    </w:p>
    <w:p w:rsidR="00C619E2" w:rsidRDefault="00C619E2">
      <w:pPr>
        <w:spacing w:before="5" w:line="120" w:lineRule="exact"/>
        <w:rPr>
          <w:sz w:val="13"/>
          <w:szCs w:val="13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spacing w:line="258" w:lineRule="auto"/>
        <w:ind w:left="117" w:right="68" w:firstLine="72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ship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1000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uros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for 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during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 w:rsidR="00F10903">
        <w:rPr>
          <w:sz w:val="24"/>
          <w:szCs w:val="24"/>
        </w:rPr>
        <w:t>r 20</w:t>
      </w:r>
      <w:r w:rsidR="00F10903">
        <w:rPr>
          <w:sz w:val="24"/>
          <w:szCs w:val="24"/>
          <w:lang w:val="sr-Cyrl-RS"/>
        </w:rPr>
        <w:t>21</w:t>
      </w:r>
      <w:r>
        <w:rPr>
          <w:sz w:val="24"/>
          <w:szCs w:val="24"/>
        </w:rPr>
        <w:t>/2</w:t>
      </w:r>
      <w:r>
        <w:rPr>
          <w:spacing w:val="3"/>
          <w:sz w:val="24"/>
          <w:szCs w:val="24"/>
        </w:rPr>
        <w:t>0</w:t>
      </w:r>
      <w:r w:rsidR="00F10903">
        <w:rPr>
          <w:spacing w:val="3"/>
          <w:sz w:val="24"/>
          <w:szCs w:val="24"/>
          <w:lang w:val="sr-Cyrl-RS"/>
        </w:rPr>
        <w:t>22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idat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would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Univ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c.</w:t>
      </w:r>
    </w:p>
    <w:p w:rsidR="00C619E2" w:rsidRDefault="00C619E2">
      <w:pPr>
        <w:spacing w:before="2" w:line="160" w:lineRule="exact"/>
        <w:rPr>
          <w:sz w:val="16"/>
          <w:szCs w:val="16"/>
        </w:rPr>
      </w:pPr>
    </w:p>
    <w:p w:rsidR="00C619E2" w:rsidRDefault="00B06792">
      <w:pPr>
        <w:ind w:left="117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The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ndidate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qui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uni</w:t>
      </w:r>
      <w:r>
        <w:rPr>
          <w:spacing w:val="3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lds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ows: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sci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sci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and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hnol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sci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hum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1197"/>
        <w:rPr>
          <w:sz w:val="24"/>
          <w:szCs w:val="24"/>
        </w:rPr>
      </w:pPr>
      <w:r>
        <w:rPr>
          <w:sz w:val="24"/>
          <w:szCs w:val="24"/>
        </w:rPr>
        <w:t xml:space="preserve">E. 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825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r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t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 a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 xml:space="preserve">ly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 a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tor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ience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D)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 is</w:t>
      </w:r>
      <w:r>
        <w:rPr>
          <w:sz w:val="24"/>
          <w:szCs w:val="24"/>
        </w:rPr>
        <w:t>:</w:t>
      </w:r>
    </w:p>
    <w:p w:rsidR="00C619E2" w:rsidRDefault="00C619E2">
      <w:pPr>
        <w:spacing w:before="1" w:line="280" w:lineRule="exact"/>
        <w:rPr>
          <w:sz w:val="28"/>
          <w:szCs w:val="28"/>
        </w:rPr>
      </w:pPr>
    </w:p>
    <w:p w:rsidR="00C619E2" w:rsidRDefault="00B06792">
      <w:pPr>
        <w:ind w:left="11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gn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117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(unive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l);</w:t>
      </w:r>
    </w:p>
    <w:p w:rsidR="00C619E2" w:rsidRDefault="00B06792">
      <w:pPr>
        <w:ind w:left="117"/>
        <w:rPr>
          <w:sz w:val="24"/>
          <w:szCs w:val="24"/>
        </w:rPr>
      </w:pPr>
      <w:r>
        <w:rPr>
          <w:sz w:val="24"/>
          <w:szCs w:val="24"/>
        </w:rPr>
        <w:t>– not 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40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rs.</w:t>
      </w:r>
    </w:p>
    <w:p w:rsidR="00C619E2" w:rsidRDefault="00C619E2">
      <w:pPr>
        <w:spacing w:before="4" w:line="140" w:lineRule="exact"/>
        <w:rPr>
          <w:sz w:val="15"/>
          <w:szCs w:val="15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ind w:left="837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 a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all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it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cume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3"/>
          <w:sz w:val="24"/>
          <w:szCs w:val="24"/>
        </w:rPr>
        <w:t>s</w:t>
      </w:r>
      <w:r>
        <w:rPr>
          <w:sz w:val="24"/>
          <w:szCs w:val="24"/>
        </w:rPr>
        <w:t>:</w:t>
      </w:r>
    </w:p>
    <w:p w:rsidR="00C619E2" w:rsidRDefault="00C619E2">
      <w:pPr>
        <w:spacing w:line="180" w:lineRule="exact"/>
        <w:rPr>
          <w:sz w:val="18"/>
          <w:szCs w:val="18"/>
        </w:rPr>
      </w:pPr>
    </w:p>
    <w:p w:rsidR="00C619E2" w:rsidRDefault="00B06792">
      <w:pPr>
        <w:ind w:left="830" w:right="75" w:hanging="35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Applic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 the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nota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d/s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on;</w:t>
      </w:r>
    </w:p>
    <w:p w:rsidR="00C619E2" w:rsidRDefault="00B06792">
      <w:pPr>
        <w:ind w:left="475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the fo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univ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, i.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 titl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;</w:t>
      </w:r>
    </w:p>
    <w:p w:rsidR="00C619E2" w:rsidRDefault="00B06792">
      <w:pPr>
        <w:ind w:left="477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d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tation (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oma or</w:t>
      </w:r>
      <w:r>
        <w:rPr>
          <w:spacing w:val="-1"/>
          <w:sz w:val="24"/>
          <w:szCs w:val="24"/>
        </w:rPr>
        <w:t xml:space="preserve"> ce</w:t>
      </w:r>
      <w:r>
        <w:rPr>
          <w:sz w:val="24"/>
          <w:szCs w:val="24"/>
        </w:rPr>
        <w:t>rtifi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);</w:t>
      </w:r>
    </w:p>
    <w:p w:rsidR="00C619E2" w:rsidRDefault="00B06792">
      <w:pPr>
        <w:ind w:left="837" w:right="73" w:hanging="360"/>
        <w:jc w:val="both"/>
        <w:rPr>
          <w:sz w:val="24"/>
          <w:szCs w:val="24"/>
        </w:rPr>
      </w:pPr>
      <w:r>
        <w:rPr>
          <w:sz w:val="24"/>
          <w:szCs w:val="24"/>
        </w:rPr>
        <w:t>4.   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uth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>t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’s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the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nt’s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ther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 xml:space="preserve">f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 and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>t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475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iogr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477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h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;</w:t>
      </w:r>
    </w:p>
    <w:p w:rsidR="00C619E2" w:rsidRDefault="00B06792">
      <w:pPr>
        <w:ind w:left="837" w:right="70" w:hanging="360"/>
        <w:jc w:val="both"/>
        <w:rPr>
          <w:sz w:val="24"/>
          <w:szCs w:val="24"/>
        </w:rPr>
        <w:sectPr w:rsidR="00C619E2">
          <w:headerReference w:type="default" r:id="rId8"/>
          <w:pgSz w:w="11920" w:h="16840"/>
          <w:pgMar w:top="1540" w:right="1160" w:bottom="280" w:left="1160" w:header="695" w:footer="0" w:gutter="0"/>
          <w:cols w:space="720"/>
        </w:sectPr>
      </w:pPr>
      <w:r>
        <w:rPr>
          <w:sz w:val="24"/>
          <w:szCs w:val="24"/>
        </w:rPr>
        <w:t xml:space="preserve">7.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within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 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c </w:t>
      </w:r>
      <w:r>
        <w:rPr>
          <w:spacing w:val="2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lette</w:t>
      </w:r>
      <w:r>
        <w:rPr>
          <w:spacing w:val="-1"/>
          <w:sz w:val="24"/>
          <w:szCs w:val="24"/>
        </w:rPr>
        <w:t>r);</w:t>
      </w:r>
    </w:p>
    <w:p w:rsidR="00C619E2" w:rsidRDefault="00C619E2">
      <w:pPr>
        <w:spacing w:before="7" w:line="240" w:lineRule="exact"/>
        <w:rPr>
          <w:sz w:val="24"/>
          <w:szCs w:val="24"/>
        </w:rPr>
      </w:pPr>
    </w:p>
    <w:p w:rsidR="00C619E2" w:rsidRDefault="00B06792">
      <w:pPr>
        <w:spacing w:before="29"/>
        <w:ind w:left="837" w:right="7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plan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postdo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prop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the 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</w:t>
      </w:r>
      <w:r>
        <w:rPr>
          <w:spacing w:val="2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during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 xml:space="preserve">y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 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Uni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ujev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c, i.e.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ntor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 the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would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C619E2" w:rsidRDefault="00C619E2">
      <w:pPr>
        <w:spacing w:before="1" w:line="100" w:lineRule="exact"/>
        <w:rPr>
          <w:sz w:val="10"/>
          <w:szCs w:val="10"/>
        </w:rPr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C619E2">
      <w:pPr>
        <w:spacing w:line="200" w:lineRule="exact"/>
      </w:pPr>
    </w:p>
    <w:p w:rsidR="00C619E2" w:rsidRDefault="00B06792">
      <w:pPr>
        <w:ind w:left="785" w:right="895"/>
        <w:jc w:val="center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uments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uld be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post mail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 the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gujev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:</w:t>
      </w:r>
    </w:p>
    <w:p w:rsidR="00C619E2" w:rsidRDefault="00C619E2">
      <w:pPr>
        <w:spacing w:before="16" w:line="260" w:lineRule="exact"/>
        <w:rPr>
          <w:sz w:val="26"/>
          <w:szCs w:val="26"/>
        </w:rPr>
      </w:pPr>
    </w:p>
    <w:p w:rsidR="00C619E2" w:rsidRDefault="00B06792">
      <w:pPr>
        <w:ind w:left="2857" w:right="2858" w:firstLine="5"/>
        <w:jc w:val="center"/>
        <w:rPr>
          <w:sz w:val="24"/>
          <w:szCs w:val="24"/>
        </w:rPr>
      </w:pPr>
      <w:r>
        <w:rPr>
          <w:b/>
          <w:sz w:val="24"/>
          <w:szCs w:val="24"/>
        </w:rPr>
        <w:t>Un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sity 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v</w:t>
      </w:r>
      <w:r>
        <w:rPr>
          <w:b/>
          <w:sz w:val="24"/>
          <w:szCs w:val="24"/>
        </w:rPr>
        <w:t>ac-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te st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 Jo</w:t>
      </w:r>
      <w:r>
        <w:rPr>
          <w:b/>
          <w:spacing w:val="-1"/>
          <w:sz w:val="24"/>
          <w:szCs w:val="24"/>
        </w:rPr>
        <w:t>v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 Cvi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ica bb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(no </w:t>
      </w:r>
      <w:r>
        <w:rPr>
          <w:b/>
          <w:spacing w:val="1"/>
          <w:sz w:val="24"/>
          <w:szCs w:val="24"/>
        </w:rPr>
        <w:t>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)</w:t>
      </w:r>
    </w:p>
    <w:p w:rsidR="00C619E2" w:rsidRDefault="00B06792">
      <w:pPr>
        <w:ind w:left="3824" w:right="3823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34000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uj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vac</w:t>
      </w:r>
    </w:p>
    <w:p w:rsidR="00C619E2" w:rsidRDefault="00B06792">
      <w:pPr>
        <w:ind w:left="3802" w:right="38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pub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ia</w:t>
      </w:r>
    </w:p>
    <w:p w:rsidR="00C619E2" w:rsidRDefault="00C619E2">
      <w:pPr>
        <w:spacing w:before="9" w:line="140" w:lineRule="exact"/>
        <w:rPr>
          <w:sz w:val="14"/>
          <w:szCs w:val="14"/>
        </w:rPr>
      </w:pPr>
    </w:p>
    <w:p w:rsidR="00C619E2" w:rsidRDefault="00B06792">
      <w:pPr>
        <w:ind w:left="837"/>
        <w:rPr>
          <w:sz w:val="24"/>
          <w:szCs w:val="24"/>
        </w:rPr>
      </w:pP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ith a 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: 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 Call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olarsh</w:t>
      </w:r>
      <w:r>
        <w:rPr>
          <w:b/>
          <w:spacing w:val="1"/>
          <w:sz w:val="24"/>
          <w:szCs w:val="24"/>
        </w:rPr>
        <w:t>ip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ost</w:t>
      </w:r>
      <w:r>
        <w:rPr>
          <w:b/>
          <w:spacing w:val="-2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to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 xml:space="preserve">al 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</w:t>
      </w:r>
    </w:p>
    <w:p w:rsidR="00C619E2" w:rsidRDefault="00C619E2">
      <w:pPr>
        <w:spacing w:line="200" w:lineRule="exact"/>
      </w:pPr>
    </w:p>
    <w:p w:rsidR="00C619E2" w:rsidRDefault="00C619E2">
      <w:pPr>
        <w:spacing w:before="8" w:line="220" w:lineRule="exact"/>
        <w:rPr>
          <w:sz w:val="22"/>
          <w:szCs w:val="22"/>
        </w:rPr>
      </w:pPr>
    </w:p>
    <w:p w:rsidR="00C619E2" w:rsidRDefault="00B06792">
      <w:pPr>
        <w:ind w:left="293" w:right="286"/>
        <w:jc w:val="center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ub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a</w:t>
      </w:r>
      <w:r>
        <w:rPr>
          <w:b/>
          <w:spacing w:val="1"/>
          <w:sz w:val="24"/>
          <w:szCs w:val="24"/>
        </w:rPr>
        <w:t>pp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ations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p</w:t>
      </w:r>
      <w:r>
        <w:rPr>
          <w:b/>
          <w:sz w:val="24"/>
          <w:szCs w:val="24"/>
        </w:rPr>
        <w:t>ostdoc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al scho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 is</w:t>
      </w:r>
      <w:r>
        <w:rPr>
          <w:b/>
          <w:spacing w:val="6"/>
          <w:sz w:val="24"/>
          <w:szCs w:val="24"/>
        </w:rPr>
        <w:t xml:space="preserve"> </w:t>
      </w:r>
      <w:r w:rsidR="00F10903">
        <w:rPr>
          <w:b/>
          <w:sz w:val="24"/>
          <w:szCs w:val="24"/>
          <w:lang w:val="sr-Latn-RS"/>
        </w:rPr>
        <w:t>May</w:t>
      </w:r>
      <w:r w:rsidR="00F10903">
        <w:rPr>
          <w:b/>
          <w:sz w:val="24"/>
          <w:szCs w:val="24"/>
        </w:rPr>
        <w:t xml:space="preserve"> 10, 2021</w:t>
      </w:r>
      <w:r>
        <w:rPr>
          <w:b/>
          <w:sz w:val="24"/>
          <w:szCs w:val="24"/>
        </w:rPr>
        <w:t>.</w:t>
      </w:r>
    </w:p>
    <w:p w:rsidR="00C619E2" w:rsidRDefault="00C619E2">
      <w:pPr>
        <w:spacing w:before="16" w:line="260" w:lineRule="exact"/>
        <w:rPr>
          <w:sz w:val="26"/>
          <w:szCs w:val="26"/>
        </w:rPr>
      </w:pPr>
    </w:p>
    <w:p w:rsidR="00C619E2" w:rsidRDefault="00B06792">
      <w:pPr>
        <w:ind w:left="825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unt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submi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will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onsid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C619E2" w:rsidRDefault="00C619E2">
      <w:pPr>
        <w:spacing w:line="200" w:lineRule="exact"/>
      </w:pPr>
    </w:p>
    <w:p w:rsidR="00C619E2" w:rsidRDefault="00C619E2" w:rsidP="00F10903">
      <w:pPr>
        <w:spacing w:before="5" w:line="220" w:lineRule="exact"/>
        <w:jc w:val="both"/>
        <w:rPr>
          <w:sz w:val="22"/>
          <w:szCs w:val="22"/>
        </w:rPr>
      </w:pPr>
    </w:p>
    <w:p w:rsidR="00C619E2" w:rsidRDefault="00B06792" w:rsidP="00F10903">
      <w:pPr>
        <w:ind w:left="8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5"/>
          <w:sz w:val="24"/>
          <w:szCs w:val="24"/>
        </w:rPr>
        <w:t xml:space="preserve"> y</w:t>
      </w:r>
      <w:r>
        <w:rPr>
          <w:sz w:val="24"/>
          <w:szCs w:val="24"/>
        </w:rPr>
        <w:t>ou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</w:p>
    <w:p w:rsidR="00C619E2" w:rsidRDefault="00B06792" w:rsidP="00F10903">
      <w:pPr>
        <w:ind w:left="79" w:right="1110"/>
        <w:jc w:val="both"/>
        <w:rPr>
          <w:sz w:val="24"/>
          <w:szCs w:val="24"/>
        </w:rPr>
      </w:pP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381343702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 xml:space="preserve">0,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son: </w:t>
      </w:r>
      <w:r w:rsidR="00F10903">
        <w:rPr>
          <w:sz w:val="24"/>
          <w:szCs w:val="24"/>
        </w:rPr>
        <w:t>Predrag Vukomanović, e-mail: strucna.sluzba@kg.ac.rs</w:t>
      </w:r>
      <w:bookmarkStart w:id="0" w:name="_GoBack"/>
      <w:bookmarkEnd w:id="0"/>
    </w:p>
    <w:sectPr w:rsidR="00C619E2">
      <w:pgSz w:w="11920" w:h="16840"/>
      <w:pgMar w:top="1540" w:right="1160" w:bottom="280" w:left="1160" w:header="69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11B" w:rsidRDefault="0029011B">
      <w:r>
        <w:separator/>
      </w:r>
    </w:p>
  </w:endnote>
  <w:endnote w:type="continuationSeparator" w:id="0">
    <w:p w:rsidR="0029011B" w:rsidRDefault="0029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11B" w:rsidRDefault="0029011B">
      <w:r>
        <w:separator/>
      </w:r>
    </w:p>
  </w:footnote>
  <w:footnote w:type="continuationSeparator" w:id="0">
    <w:p w:rsidR="0029011B" w:rsidRDefault="002901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9E2" w:rsidRDefault="00F10903">
    <w:pPr>
      <w:spacing w:line="200" w:lineRule="exact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3642360</wp:posOffset>
          </wp:positionH>
          <wp:positionV relativeFrom="page">
            <wp:posOffset>441325</wp:posOffset>
          </wp:positionV>
          <wp:extent cx="391795" cy="504825"/>
          <wp:effectExtent l="0" t="0" r="8255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825500</wp:posOffset>
              </wp:positionH>
              <wp:positionV relativeFrom="page">
                <wp:posOffset>828675</wp:posOffset>
              </wp:positionV>
              <wp:extent cx="591248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24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19E2" w:rsidRDefault="00B06792">
                          <w:pPr>
                            <w:spacing w:line="240" w:lineRule="exact"/>
                            <w:ind w:left="20" w:right="-33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 У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НИВ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Е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Р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З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И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Т</w:t>
                          </w:r>
                          <w:r>
                            <w:rPr>
                              <w:spacing w:val="2"/>
                              <w:sz w:val="22"/>
                              <w:szCs w:val="22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ЕТ  У  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К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Р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А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Г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У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Ј</w:t>
                          </w:r>
                          <w:r>
                            <w:rPr>
                              <w:spacing w:val="3"/>
                              <w:sz w:val="22"/>
                              <w:szCs w:val="22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Е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ВЦ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У                                                    </w:t>
                          </w:r>
                          <w:r>
                            <w:rPr>
                              <w:spacing w:val="23"/>
                              <w:sz w:val="22"/>
                              <w:szCs w:val="22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UN</w:t>
                          </w:r>
                          <w:r>
                            <w:rPr>
                              <w:spacing w:val="-4"/>
                              <w:sz w:val="22"/>
                              <w:szCs w:val="22"/>
                              <w:u w:val="single" w:color="000000"/>
                            </w:rPr>
                            <w:t>I</w:t>
                          </w:r>
                          <w:r>
                            <w:rPr>
                              <w:spacing w:val="1"/>
                              <w:sz w:val="22"/>
                              <w:szCs w:val="22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E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R</w:t>
                          </w:r>
                          <w:r>
                            <w:rPr>
                              <w:spacing w:val="2"/>
                              <w:sz w:val="22"/>
                              <w:szCs w:val="22"/>
                              <w:u w:val="single" w:color="000000"/>
                            </w:rPr>
                            <w:t>S</w:t>
                          </w:r>
                          <w:r>
                            <w:rPr>
                              <w:spacing w:val="-4"/>
                              <w:sz w:val="22"/>
                              <w:szCs w:val="22"/>
                              <w:u w:val="single" w:color="000000"/>
                            </w:rPr>
                            <w:t>I</w:t>
                          </w:r>
                          <w:r>
                            <w:rPr>
                              <w:spacing w:val="2"/>
                              <w:sz w:val="22"/>
                              <w:szCs w:val="22"/>
                              <w:u w:val="single" w:color="000000"/>
                            </w:rPr>
                            <w:t>T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Y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 xml:space="preserve"> O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 xml:space="preserve">F </w:t>
                          </w:r>
                          <w:r>
                            <w:rPr>
                              <w:spacing w:val="1"/>
                              <w:sz w:val="22"/>
                              <w:szCs w:val="22"/>
                              <w:u w:val="single" w:color="000000"/>
                            </w:rPr>
                            <w:t>K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RAGU</w:t>
                          </w:r>
                          <w:r>
                            <w:rPr>
                              <w:spacing w:val="3"/>
                              <w:sz w:val="22"/>
                              <w:szCs w:val="22"/>
                              <w:u w:val="single" w:color="000000"/>
                            </w:rPr>
                            <w:t>J</w:t>
                          </w:r>
                          <w:r>
                            <w:rPr>
                              <w:spacing w:val="-3"/>
                              <w:sz w:val="22"/>
                              <w:szCs w:val="22"/>
                              <w:u w:val="single" w:color="000000"/>
                            </w:rPr>
                            <w:t>E</w:t>
                          </w:r>
                          <w:r>
                            <w:rPr>
                              <w:spacing w:val="1"/>
                              <w:sz w:val="22"/>
                              <w:szCs w:val="22"/>
                              <w:u w:val="single" w:color="000000"/>
                            </w:rPr>
                            <w:t>V</w:t>
                          </w:r>
                          <w:r>
                            <w:rPr>
                              <w:spacing w:val="-1"/>
                              <w:sz w:val="22"/>
                              <w:szCs w:val="22"/>
                              <w:u w:val="single" w:color="000000"/>
                            </w:rPr>
                            <w:t>A</w:t>
                          </w:r>
                          <w:r>
                            <w:rPr>
                              <w:sz w:val="22"/>
                              <w:szCs w:val="22"/>
                              <w:u w:val="single" w:color="000000"/>
                            </w:rPr>
                            <w:t>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5pt;margin-top:65.25pt;width:465.5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" filled="f" stroked="f">
              <v:textbox inset="0,0,0,0">
                <w:txbxContent>
                  <w:p w:rsidR="00C619E2" w:rsidRDefault="00B06792">
                    <w:pPr>
                      <w:spacing w:line="240" w:lineRule="exact"/>
                      <w:ind w:left="20" w:right="-33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 У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НИВ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Е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Р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З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И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Т</w:t>
                    </w:r>
                    <w:r>
                      <w:rPr>
                        <w:spacing w:val="2"/>
                        <w:sz w:val="22"/>
                        <w:szCs w:val="22"/>
                        <w:u w:val="single" w:color="000000"/>
                      </w:rPr>
                      <w:t xml:space="preserve"> 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ЕТ  У  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К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Р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А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Г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У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Ј</w:t>
                    </w:r>
                    <w:r>
                      <w:rPr>
                        <w:spacing w:val="3"/>
                        <w:sz w:val="22"/>
                        <w:szCs w:val="22"/>
                        <w:u w:val="single" w:color="000000"/>
                      </w:rPr>
                      <w:t xml:space="preserve"> 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Е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ВЦ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У                                                    </w:t>
                    </w:r>
                    <w:r>
                      <w:rPr>
                        <w:spacing w:val="23"/>
                        <w:sz w:val="22"/>
                        <w:szCs w:val="22"/>
                        <w:u w:val="single" w:color="000000"/>
                      </w:rPr>
                      <w:t xml:space="preserve"> 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UN</w:t>
                    </w:r>
                    <w:r>
                      <w:rPr>
                        <w:spacing w:val="-4"/>
                        <w:sz w:val="22"/>
                        <w:szCs w:val="22"/>
                        <w:u w:val="single" w:color="000000"/>
                      </w:rPr>
                      <w:t>I</w:t>
                    </w:r>
                    <w:r>
                      <w:rPr>
                        <w:spacing w:val="1"/>
                        <w:sz w:val="22"/>
                        <w:szCs w:val="22"/>
                        <w:u w:val="single" w:color="000000"/>
                      </w:rPr>
                      <w:t>V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E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R</w:t>
                    </w:r>
                    <w:r>
                      <w:rPr>
                        <w:spacing w:val="2"/>
                        <w:sz w:val="22"/>
                        <w:szCs w:val="22"/>
                        <w:u w:val="single" w:color="000000"/>
                      </w:rPr>
                      <w:t>S</w:t>
                    </w:r>
                    <w:r>
                      <w:rPr>
                        <w:spacing w:val="-4"/>
                        <w:sz w:val="22"/>
                        <w:szCs w:val="22"/>
                        <w:u w:val="single" w:color="000000"/>
                      </w:rPr>
                      <w:t>I</w:t>
                    </w:r>
                    <w:r>
                      <w:rPr>
                        <w:spacing w:val="2"/>
                        <w:sz w:val="22"/>
                        <w:szCs w:val="22"/>
                        <w:u w:val="single" w:color="000000"/>
                      </w:rPr>
                      <w:t>T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Y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 xml:space="preserve"> O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 xml:space="preserve">F </w:t>
                    </w:r>
                    <w:r>
                      <w:rPr>
                        <w:spacing w:val="1"/>
                        <w:sz w:val="22"/>
                        <w:szCs w:val="22"/>
                        <w:u w:val="single" w:color="000000"/>
                      </w:rPr>
                      <w:t>K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RAGU</w:t>
                    </w:r>
                    <w:r>
                      <w:rPr>
                        <w:spacing w:val="3"/>
                        <w:sz w:val="22"/>
                        <w:szCs w:val="22"/>
                        <w:u w:val="single" w:color="000000"/>
                      </w:rPr>
                      <w:t>J</w:t>
                    </w:r>
                    <w:r>
                      <w:rPr>
                        <w:spacing w:val="-3"/>
                        <w:sz w:val="22"/>
                        <w:szCs w:val="22"/>
                        <w:u w:val="single" w:color="000000"/>
                      </w:rPr>
                      <w:t>E</w:t>
                    </w:r>
                    <w:r>
                      <w:rPr>
                        <w:spacing w:val="1"/>
                        <w:sz w:val="22"/>
                        <w:szCs w:val="22"/>
                        <w:u w:val="single" w:color="000000"/>
                      </w:rPr>
                      <w:t>V</w:t>
                    </w:r>
                    <w:r>
                      <w:rPr>
                        <w:spacing w:val="-1"/>
                        <w:sz w:val="22"/>
                        <w:szCs w:val="22"/>
                        <w:u w:val="single" w:color="000000"/>
                      </w:rPr>
                      <w:t>A</w:t>
                    </w:r>
                    <w:r>
                      <w:rPr>
                        <w:sz w:val="22"/>
                        <w:szCs w:val="22"/>
                        <w:u w:val="single" w:color="000000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00935"/>
    <w:multiLevelType w:val="multilevel"/>
    <w:tmpl w:val="AFE43A0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E2"/>
    <w:rsid w:val="0029011B"/>
    <w:rsid w:val="00904BED"/>
    <w:rsid w:val="00B06792"/>
    <w:rsid w:val="00C619E2"/>
    <w:rsid w:val="00F1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2021-04-08T10:32:00Z</dcterms:created>
  <dcterms:modified xsi:type="dcterms:W3CDTF">2021-04-08T10:32:00Z</dcterms:modified>
</cp:coreProperties>
</file>