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D999A8E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382A3FDD" w14:textId="77777777" w:rsidR="00227A73" w:rsidRPr="00227A73" w:rsidRDefault="00227A73" w:rsidP="00F302F2">
      <w:pPr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9CE" w14:textId="59808215" w:rsidR="00BD0C31" w:rsidRPr="006261DD" w:rsidRDefault="00BD0C31" w:rsidP="00227A73">
      <w:pPr>
        <w:ind w:right="-992" w:hanging="709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985"/>
        <w:gridCol w:w="3098"/>
        <w:gridCol w:w="2205"/>
        <w:gridCol w:w="2777"/>
      </w:tblGrid>
      <w:tr w:rsidR="001B0BB8" w:rsidRPr="007673FA" w14:paraId="56E939D3" w14:textId="77777777" w:rsidTr="00227A73">
        <w:trPr>
          <w:trHeight w:val="334"/>
        </w:trPr>
        <w:tc>
          <w:tcPr>
            <w:tcW w:w="1985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309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777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227A73">
        <w:trPr>
          <w:trHeight w:val="412"/>
        </w:trPr>
        <w:tc>
          <w:tcPr>
            <w:tcW w:w="1985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309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777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227A73">
        <w:tc>
          <w:tcPr>
            <w:tcW w:w="1985" w:type="dxa"/>
            <w:shd w:val="clear" w:color="auto" w:fill="FFFFFF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309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777" w:type="dxa"/>
            <w:shd w:val="clear" w:color="auto" w:fill="FFFFFF"/>
          </w:tcPr>
          <w:p w14:paraId="56E939DC" w14:textId="43BD473C" w:rsidR="001903D7" w:rsidRPr="007673FA" w:rsidRDefault="00FF1F17" w:rsidP="00FF1F1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2016/2017</w:t>
            </w:r>
          </w:p>
        </w:tc>
      </w:tr>
      <w:tr w:rsidR="0081766A" w:rsidRPr="007673FA" w14:paraId="56E939E2" w14:textId="77777777" w:rsidTr="00227A73">
        <w:tc>
          <w:tcPr>
            <w:tcW w:w="1985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8080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227A73">
      <w:pPr>
        <w:shd w:val="clear" w:color="auto" w:fill="FFFFFF"/>
        <w:ind w:right="-992" w:hanging="709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35"/>
        <w:gridCol w:w="2460"/>
        <w:gridCol w:w="1834"/>
        <w:gridCol w:w="3836"/>
      </w:tblGrid>
      <w:tr w:rsidR="00116FBB" w:rsidRPr="009F5B61" w14:paraId="56E939EA" w14:textId="77777777" w:rsidTr="00227A73">
        <w:trPr>
          <w:trHeight w:val="314"/>
        </w:trPr>
        <w:tc>
          <w:tcPr>
            <w:tcW w:w="1935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8130" w:type="dxa"/>
            <w:gridSpan w:val="3"/>
            <w:shd w:val="clear" w:color="auto" w:fill="FFFFFF"/>
          </w:tcPr>
          <w:p w14:paraId="56E939E9" w14:textId="4F629393" w:rsidR="00116FBB" w:rsidRPr="005E466D" w:rsidRDefault="00FF1F17" w:rsidP="003024C6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7967A9" w:rsidRPr="005E466D" w14:paraId="56E939F1" w14:textId="77777777" w:rsidTr="00227A73">
        <w:trPr>
          <w:trHeight w:val="314"/>
        </w:trPr>
        <w:tc>
          <w:tcPr>
            <w:tcW w:w="1935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60" w:type="dxa"/>
            <w:shd w:val="clear" w:color="auto" w:fill="FFFFFF"/>
          </w:tcPr>
          <w:p w14:paraId="56E939EE" w14:textId="4552D1D5" w:rsidR="007967A9" w:rsidRPr="005E466D" w:rsidRDefault="00227A73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1834" w:type="dxa"/>
            <w:shd w:val="clear" w:color="auto" w:fill="FFFFFF"/>
          </w:tcPr>
          <w:p w14:paraId="3CD77814" w14:textId="77777777" w:rsidR="00227A73" w:rsidRDefault="0081766A" w:rsidP="00227A7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6E939EF" w14:textId="312671A1" w:rsidR="007967A9" w:rsidRPr="005E466D" w:rsidRDefault="007967A9" w:rsidP="00227A7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836" w:type="dxa"/>
            <w:shd w:val="clear" w:color="auto" w:fill="FFFFFF"/>
          </w:tcPr>
          <w:p w14:paraId="56E939F0" w14:textId="20A9B737" w:rsidR="007967A9" w:rsidRPr="00227A73" w:rsidRDefault="00227A73" w:rsidP="00227A73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 w:rsidRPr="00227A73">
              <w:rPr>
                <w:rFonts w:ascii="Arial" w:hAnsi="Arial" w:cs="Arial"/>
                <w:color w:val="002060"/>
                <w:sz w:val="20"/>
                <w:lang w:val="it-IT"/>
              </w:rPr>
              <w:t>Faculty of Philology and Arts, Department of Philology</w:t>
            </w:r>
            <w:r>
              <w:rPr>
                <w:rFonts w:ascii="Arial" w:hAnsi="Arial" w:cs="Arial"/>
                <w:color w:val="002060"/>
                <w:sz w:val="20"/>
                <w:lang w:val="it-IT"/>
              </w:rPr>
              <w:t>:</w:t>
            </w:r>
            <w:r w:rsidRPr="00227A73">
              <w:rPr>
                <w:rFonts w:ascii="Arial" w:hAnsi="Arial" w:cs="Arial"/>
                <w:color w:val="002060"/>
                <w:sz w:val="20"/>
                <w:lang w:val="it-IT"/>
              </w:rPr>
              <w:t xml:space="preserve"> German language and literature</w:t>
            </w:r>
          </w:p>
        </w:tc>
      </w:tr>
      <w:tr w:rsidR="007967A9" w:rsidRPr="005E466D" w14:paraId="56E939F6" w14:textId="77777777" w:rsidTr="00227A73">
        <w:trPr>
          <w:trHeight w:val="472"/>
        </w:trPr>
        <w:tc>
          <w:tcPr>
            <w:tcW w:w="1935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460" w:type="dxa"/>
            <w:shd w:val="clear" w:color="auto" w:fill="FFFFFF"/>
          </w:tcPr>
          <w:p w14:paraId="5DCAF391" w14:textId="77777777" w:rsidR="00227A73" w:rsidRDefault="00227A73" w:rsidP="00227A73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Jovana Cvijica b.b.</w:t>
            </w:r>
          </w:p>
          <w:p w14:paraId="56E939F3" w14:textId="4DEEF2AB" w:rsidR="007967A9" w:rsidRPr="005E466D" w:rsidRDefault="00227A73" w:rsidP="00227A73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34 000 Kragujevac</w:t>
            </w:r>
          </w:p>
        </w:tc>
        <w:tc>
          <w:tcPr>
            <w:tcW w:w="1834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3836" w:type="dxa"/>
            <w:shd w:val="clear" w:color="auto" w:fill="FFFFFF"/>
          </w:tcPr>
          <w:p w14:paraId="56E939F5" w14:textId="7E332C30" w:rsidR="007967A9" w:rsidRPr="005E466D" w:rsidRDefault="00227A73" w:rsidP="00227A73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Serbia, RS</w:t>
            </w:r>
          </w:p>
        </w:tc>
      </w:tr>
      <w:tr w:rsidR="007967A9" w:rsidRPr="005E466D" w14:paraId="56E939FC" w14:textId="77777777" w:rsidTr="00227A73">
        <w:trPr>
          <w:trHeight w:val="811"/>
        </w:trPr>
        <w:tc>
          <w:tcPr>
            <w:tcW w:w="1935" w:type="dxa"/>
            <w:shd w:val="clear" w:color="auto" w:fill="FFFFFF"/>
          </w:tcPr>
          <w:p w14:paraId="19899A00" w14:textId="77777777" w:rsidR="00227A73" w:rsidRDefault="007967A9" w:rsidP="00227A7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 xml:space="preserve">name and </w:t>
            </w:r>
          </w:p>
          <w:p w14:paraId="56E939F7" w14:textId="4EE5A3FA" w:rsidR="007967A9" w:rsidRPr="005E466D" w:rsidRDefault="007967A9" w:rsidP="00227A7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position</w:t>
            </w:r>
          </w:p>
        </w:tc>
        <w:tc>
          <w:tcPr>
            <w:tcW w:w="2460" w:type="dxa"/>
            <w:shd w:val="clear" w:color="auto" w:fill="FFFFFF"/>
          </w:tcPr>
          <w:p w14:paraId="6246A511" w14:textId="77777777" w:rsidR="007967A9" w:rsidRPr="00227A73" w:rsidRDefault="00227A73" w:rsidP="00227A73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227A73">
              <w:rPr>
                <w:rFonts w:ascii="Arial" w:hAnsi="Arial" w:cs="Arial"/>
                <w:color w:val="002060"/>
                <w:sz w:val="20"/>
                <w:lang w:val="it-IT"/>
              </w:rPr>
              <w:t>Prof. Andjelka Pejovic, PhD</w:t>
            </w:r>
            <w:r>
              <w:rPr>
                <w:rFonts w:ascii="Arial" w:hAnsi="Arial" w:cs="Arial"/>
                <w:color w:val="002060"/>
                <w:sz w:val="20"/>
                <w:lang w:val="it-IT"/>
              </w:rPr>
              <w:t xml:space="preserve">, </w:t>
            </w:r>
            <w:r w:rsidRPr="00227A73">
              <w:rPr>
                <w:rFonts w:ascii="Arial" w:hAnsi="Arial" w:cs="Arial"/>
                <w:color w:val="002060"/>
                <w:sz w:val="20"/>
                <w:lang w:val="it-IT"/>
              </w:rPr>
              <w:t>Faculty Erasmus+ coordinator</w:t>
            </w:r>
            <w:r>
              <w:rPr>
                <w:rFonts w:ascii="Arial" w:hAnsi="Arial" w:cs="Arial"/>
                <w:color w:val="002060"/>
                <w:sz w:val="20"/>
                <w:lang w:val="it-IT"/>
              </w:rPr>
              <w:t>;</w:t>
            </w:r>
          </w:p>
          <w:p w14:paraId="258AC0B2" w14:textId="116C2DFF" w:rsidR="00227A73" w:rsidRDefault="00227A73" w:rsidP="00227A73">
            <w:pPr>
              <w:spacing w:after="0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Milica Spasojevic, IRO</w:t>
            </w:r>
          </w:p>
          <w:p w14:paraId="56E939F8" w14:textId="2CFD6DDB" w:rsidR="00227A73" w:rsidRPr="005E466D" w:rsidRDefault="00227A73" w:rsidP="00227A73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Erasmus+ administrative coordinator</w:t>
            </w:r>
          </w:p>
        </w:tc>
        <w:tc>
          <w:tcPr>
            <w:tcW w:w="1834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3836" w:type="dxa"/>
            <w:shd w:val="clear" w:color="auto" w:fill="FFFFFF"/>
          </w:tcPr>
          <w:p w14:paraId="7B276461" w14:textId="77777777" w:rsidR="00227A73" w:rsidRDefault="00227A73" w:rsidP="00227A73">
            <w:pPr>
              <w:spacing w:after="0"/>
              <w:rPr>
                <w:rFonts w:ascii="Arial" w:hAnsi="Arial" w:cs="Arial"/>
                <w:color w:val="002060"/>
                <w:sz w:val="20"/>
                <w:lang w:val="en-GB"/>
              </w:rPr>
            </w:pPr>
            <w:hyperlink r:id="rId11" w:history="1">
              <w:r w:rsidRPr="00874C0F">
                <w:rPr>
                  <w:rStyle w:val="Hyperlink"/>
                  <w:rFonts w:ascii="Arial" w:hAnsi="Arial" w:cs="Arial"/>
                  <w:sz w:val="20"/>
                  <w:lang w:val="en-GB"/>
                </w:rPr>
                <w:t>andjelka.pejovic@kg.ac.rs</w:t>
              </w:r>
            </w:hyperlink>
          </w:p>
          <w:p w14:paraId="214F670E" w14:textId="77777777" w:rsidR="007967A9" w:rsidRDefault="00227A73" w:rsidP="00227A73">
            <w:pPr>
              <w:shd w:val="clear" w:color="auto" w:fill="FFFFFF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+381 34 300 770</w:t>
            </w:r>
          </w:p>
          <w:p w14:paraId="6E442B93" w14:textId="77777777" w:rsidR="00227A73" w:rsidRDefault="00227A73" w:rsidP="00227A73">
            <w:pPr>
              <w:spacing w:after="0"/>
              <w:rPr>
                <w:rFonts w:ascii="Arial" w:hAnsi="Arial" w:cs="Arial"/>
                <w:color w:val="002060"/>
                <w:sz w:val="20"/>
                <w:lang w:val="en-US"/>
              </w:rPr>
            </w:pPr>
            <w:hyperlink r:id="rId12" w:history="1">
              <w:r w:rsidRPr="00177A0F">
                <w:rPr>
                  <w:rStyle w:val="Hyperlink"/>
                  <w:rFonts w:ascii="Arial" w:hAnsi="Arial" w:cs="Arial"/>
                  <w:sz w:val="20"/>
                  <w:lang w:val="en-US"/>
                </w:rPr>
                <w:t>erasmus@kg.ac.rs</w:t>
              </w:r>
            </w:hyperlink>
          </w:p>
          <w:p w14:paraId="56E939FB" w14:textId="4848A9C0" w:rsidR="00227A73" w:rsidRPr="005E466D" w:rsidRDefault="00227A73" w:rsidP="00227A73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+381 34 300 425</w:t>
            </w:r>
          </w:p>
        </w:tc>
      </w:tr>
      <w:tr w:rsidR="00F8532D" w:rsidRPr="005F0E76" w14:paraId="56E93A03" w14:textId="77777777" w:rsidTr="00227A73">
        <w:trPr>
          <w:trHeight w:val="811"/>
        </w:trPr>
        <w:tc>
          <w:tcPr>
            <w:tcW w:w="1935" w:type="dxa"/>
            <w:shd w:val="clear" w:color="auto" w:fill="FFFFFF"/>
          </w:tcPr>
          <w:p w14:paraId="56E939FD" w14:textId="4B375A29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60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1834" w:type="dxa"/>
            <w:shd w:val="clear" w:color="auto" w:fill="FFFFFF"/>
          </w:tcPr>
          <w:p w14:paraId="2F772E30" w14:textId="77777777" w:rsidR="00227A73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</w:p>
          <w:p w14:paraId="1FC07922" w14:textId="0A33BEF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enterprise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836" w:type="dxa"/>
            <w:shd w:val="clear" w:color="auto" w:fill="FFFFFF"/>
          </w:tcPr>
          <w:p w14:paraId="7F97F706" w14:textId="7F2D7F52" w:rsidR="006F285A" w:rsidRDefault="00134D7D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134D7D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227A73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85"/>
        <w:gridCol w:w="3969"/>
        <w:gridCol w:w="1701"/>
        <w:gridCol w:w="2410"/>
      </w:tblGrid>
      <w:tr w:rsidR="00A75662" w:rsidRPr="007673FA" w14:paraId="56E93A0A" w14:textId="77777777" w:rsidTr="003024C6">
        <w:trPr>
          <w:trHeight w:val="371"/>
        </w:trPr>
        <w:tc>
          <w:tcPr>
            <w:tcW w:w="1985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3969" w:type="dxa"/>
            <w:shd w:val="clear" w:color="auto" w:fill="FFFFFF"/>
          </w:tcPr>
          <w:p w14:paraId="56E93A07" w14:textId="3376C3DA" w:rsidR="00A75662" w:rsidRPr="007673FA" w:rsidRDefault="00227A73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University of Trier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24B472E2" w14:textId="77777777" w:rsidR="003024C6" w:rsidRDefault="0081766A" w:rsidP="003024C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024C6">
              <w:rPr>
                <w:rFonts w:ascii="Verdana" w:hAnsi="Verdana" w:cs="Arial"/>
                <w:sz w:val="20"/>
                <w:lang w:val="en-GB"/>
              </w:rPr>
              <w:t xml:space="preserve">   </w:t>
            </w:r>
          </w:p>
          <w:p w14:paraId="56E93A08" w14:textId="2243F901" w:rsidR="00A75662" w:rsidRPr="007673FA" w:rsidRDefault="00A75662" w:rsidP="003024C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410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3024C6">
        <w:trPr>
          <w:trHeight w:val="501"/>
        </w:trPr>
        <w:tc>
          <w:tcPr>
            <w:tcW w:w="1985" w:type="dxa"/>
            <w:shd w:val="clear" w:color="auto" w:fill="FFFFFF"/>
          </w:tcPr>
          <w:p w14:paraId="56E93A0B" w14:textId="39A80193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D" w14:textId="7E03A5C6" w:rsidR="00A75662" w:rsidRPr="00227A73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969" w:type="dxa"/>
            <w:shd w:val="clear" w:color="auto" w:fill="FFFFFF"/>
          </w:tcPr>
          <w:p w14:paraId="56E93A0E" w14:textId="0D045FFC" w:rsidR="00A75662" w:rsidRPr="007673FA" w:rsidRDefault="00227A73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D TRIER01</w:t>
            </w:r>
          </w:p>
        </w:tc>
        <w:tc>
          <w:tcPr>
            <w:tcW w:w="1701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3024C6">
        <w:trPr>
          <w:trHeight w:val="559"/>
        </w:trPr>
        <w:tc>
          <w:tcPr>
            <w:tcW w:w="1985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3969" w:type="dxa"/>
            <w:shd w:val="clear" w:color="auto" w:fill="FFFFFF"/>
          </w:tcPr>
          <w:p w14:paraId="56E93A13" w14:textId="0ACB9790" w:rsidR="007967A9" w:rsidRPr="007673FA" w:rsidRDefault="00227A73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D-54286 Trier</w:t>
            </w:r>
          </w:p>
        </w:tc>
        <w:tc>
          <w:tcPr>
            <w:tcW w:w="1701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410" w:type="dxa"/>
            <w:shd w:val="clear" w:color="auto" w:fill="FFFFFF"/>
          </w:tcPr>
          <w:p w14:paraId="3F8231B3" w14:textId="77777777" w:rsidR="007967A9" w:rsidRPr="00227A73" w:rsidRDefault="00227A73" w:rsidP="00227A73">
            <w:pPr>
              <w:shd w:val="clear" w:color="auto" w:fill="FFFFFF"/>
              <w:spacing w:after="0"/>
              <w:ind w:right="-992"/>
              <w:jc w:val="left"/>
              <w:rPr>
                <w:rFonts w:ascii="Arial" w:hAnsi="Arial" w:cs="Arial"/>
                <w:color w:val="002060"/>
                <w:sz w:val="20"/>
                <w:lang w:val="en-GB"/>
              </w:rPr>
            </w:pPr>
            <w:r w:rsidRPr="00227A73">
              <w:rPr>
                <w:rFonts w:ascii="Arial" w:hAnsi="Arial" w:cs="Arial"/>
                <w:color w:val="002060"/>
                <w:sz w:val="20"/>
                <w:lang w:val="en-GB"/>
              </w:rPr>
              <w:t>Germany</w:t>
            </w:r>
          </w:p>
          <w:p w14:paraId="56E93A15" w14:textId="66234FB7" w:rsidR="00227A73" w:rsidRPr="007673FA" w:rsidRDefault="00227A73" w:rsidP="00227A7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227A73">
              <w:rPr>
                <w:rFonts w:ascii="Arial" w:hAnsi="Arial" w:cs="Arial"/>
                <w:color w:val="002060"/>
                <w:sz w:val="20"/>
                <w:lang w:val="en-GB"/>
              </w:rPr>
              <w:t>DE</w:t>
            </w:r>
          </w:p>
        </w:tc>
      </w:tr>
      <w:tr w:rsidR="007967A9" w:rsidRPr="00EF398E" w14:paraId="56E93A1B" w14:textId="77777777" w:rsidTr="003024C6">
        <w:tc>
          <w:tcPr>
            <w:tcW w:w="1985" w:type="dxa"/>
            <w:shd w:val="clear" w:color="auto" w:fill="FFFFFF"/>
          </w:tcPr>
          <w:p w14:paraId="56E93A17" w14:textId="00B97753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3969" w:type="dxa"/>
            <w:shd w:val="clear" w:color="auto" w:fill="FFFFFF"/>
          </w:tcPr>
          <w:p w14:paraId="2B2572EC" w14:textId="77777777" w:rsidR="003024C6" w:rsidRDefault="00227A73" w:rsidP="003024C6">
            <w:pPr>
              <w:shd w:val="clear" w:color="auto" w:fill="FFFFFF"/>
              <w:spacing w:after="0"/>
              <w:ind w:right="-992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 xml:space="preserve">Ms. Birgit </w:t>
            </w:r>
            <w:proofErr w:type="spellStart"/>
            <w:r>
              <w:rPr>
                <w:rFonts w:ascii="Arial" w:hAnsi="Arial" w:cs="Arial"/>
                <w:color w:val="002060"/>
                <w:sz w:val="20"/>
                <w:lang w:val="en-US"/>
              </w:rPr>
              <w:t>Roser</w:t>
            </w:r>
            <w:proofErr w:type="spellEnd"/>
            <w:r>
              <w:rPr>
                <w:rFonts w:ascii="Arial" w:hAnsi="Arial" w:cs="Arial"/>
                <w:color w:val="002060"/>
                <w:sz w:val="20"/>
                <w:lang w:val="en-US"/>
              </w:rPr>
              <w:t xml:space="preserve">, institutional Erasmus </w:t>
            </w:r>
          </w:p>
          <w:p w14:paraId="56E93A18" w14:textId="56B69848" w:rsidR="007967A9" w:rsidRPr="00782942" w:rsidRDefault="00227A73" w:rsidP="003024C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coordinator, Director of International Office</w:t>
            </w:r>
          </w:p>
        </w:tc>
        <w:tc>
          <w:tcPr>
            <w:tcW w:w="1701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410" w:type="dxa"/>
            <w:shd w:val="clear" w:color="auto" w:fill="FFFFFF"/>
          </w:tcPr>
          <w:p w14:paraId="54DF914B" w14:textId="77777777" w:rsidR="00227A73" w:rsidRDefault="00227A73" w:rsidP="00227A73">
            <w:pPr>
              <w:spacing w:after="0"/>
              <w:rPr>
                <w:rFonts w:ascii="Arial" w:hAnsi="Arial" w:cs="Arial"/>
                <w:color w:val="002060"/>
                <w:sz w:val="20"/>
                <w:lang w:val="en-GB"/>
              </w:rPr>
            </w:pPr>
            <w:hyperlink r:id="rId13" w:history="1">
              <w:r w:rsidRPr="00874C0F">
                <w:rPr>
                  <w:rStyle w:val="Hyperlink"/>
                  <w:rFonts w:ascii="Arial" w:hAnsi="Arial" w:cs="Arial"/>
                  <w:sz w:val="20"/>
                  <w:lang w:val="en-GB"/>
                </w:rPr>
                <w:t>erasmus-ic@uni-trier.de</w:t>
              </w:r>
            </w:hyperlink>
          </w:p>
          <w:p w14:paraId="56E93A1A" w14:textId="1FD5C669" w:rsidR="007967A9" w:rsidRPr="00EF398E" w:rsidRDefault="00227A73" w:rsidP="00227A73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+49 651 201 2807</w:t>
            </w: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7AF03F71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 xml:space="preserve">: </w:t>
      </w:r>
      <w:r w:rsidR="003024C6" w:rsidRPr="003024C6">
        <w:rPr>
          <w:rFonts w:ascii="Verdana" w:hAnsi="Verdana" w:cs="Calibri"/>
          <w:lang w:val="en-GB"/>
        </w:rPr>
        <w:t>0232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1C066834" w14:textId="77777777" w:rsidR="00B21603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Arial" w:hAnsi="Arial" w:cs="Arial"/>
                <w:sz w:val="20"/>
                <w:lang w:val="en-US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227A73"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="00227A73">
              <w:rPr>
                <w:rFonts w:ascii="Arial" w:hAnsi="Arial" w:cs="Arial"/>
                <w:sz w:val="20"/>
                <w:lang w:val="en-US"/>
              </w:rPr>
              <w:t xml:space="preserve">prof. </w:t>
            </w:r>
            <w:proofErr w:type="spellStart"/>
            <w:r w:rsidR="00227A73">
              <w:rPr>
                <w:rFonts w:ascii="Arial" w:hAnsi="Arial" w:cs="Arial"/>
                <w:sz w:val="20"/>
                <w:lang w:val="en-US"/>
              </w:rPr>
              <w:t>Andjelka</w:t>
            </w:r>
            <w:proofErr w:type="spellEnd"/>
            <w:r w:rsidR="00227A73">
              <w:rPr>
                <w:rFonts w:ascii="Arial" w:hAnsi="Arial" w:cs="Arial"/>
                <w:sz w:val="20"/>
                <w:lang w:val="en-US"/>
              </w:rPr>
              <w:t xml:space="preserve"> </w:t>
            </w:r>
            <w:proofErr w:type="spellStart"/>
            <w:r w:rsidR="00227A73">
              <w:rPr>
                <w:rFonts w:ascii="Arial" w:hAnsi="Arial" w:cs="Arial"/>
                <w:sz w:val="20"/>
                <w:lang w:val="en-US"/>
              </w:rPr>
              <w:t>Pejovic</w:t>
            </w:r>
            <w:proofErr w:type="spellEnd"/>
            <w:r w:rsidR="00227A73">
              <w:rPr>
                <w:rFonts w:ascii="Arial" w:hAnsi="Arial" w:cs="Arial"/>
                <w:sz w:val="20"/>
                <w:lang w:val="en-US"/>
              </w:rPr>
              <w:t>, PhD</w:t>
            </w:r>
            <w:r w:rsidR="00227A73">
              <w:rPr>
                <w:rFonts w:ascii="Arial" w:hAnsi="Arial" w:cs="Arial"/>
                <w:sz w:val="20"/>
                <w:lang w:val="en-US"/>
              </w:rPr>
              <w:t xml:space="preserve"> </w:t>
            </w:r>
          </w:p>
          <w:p w14:paraId="56E93A4C" w14:textId="3CD8501C" w:rsidR="00377526" w:rsidRPr="00490F95" w:rsidRDefault="00227A73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0"/>
                <w:lang w:val="en-US"/>
              </w:rPr>
              <w:t>Faculty of Philology and Arts, Erasmus+ coordinator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9D8F55" w14:textId="77777777" w:rsidR="00134D7D" w:rsidRDefault="00134D7D">
      <w:r>
        <w:separator/>
      </w:r>
    </w:p>
  </w:endnote>
  <w:endnote w:type="continuationSeparator" w:id="0">
    <w:p w14:paraId="7EB29878" w14:textId="77777777" w:rsidR="00134D7D" w:rsidRDefault="00134D7D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160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5AC531" w14:textId="77777777" w:rsidR="00134D7D" w:rsidRDefault="00134D7D">
      <w:r>
        <w:separator/>
      </w:r>
    </w:p>
  </w:footnote>
  <w:footnote w:type="continuationSeparator" w:id="0">
    <w:p w14:paraId="2BEEC06B" w14:textId="77777777" w:rsidR="00134D7D" w:rsidRDefault="00134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77777777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56E93A63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6E93A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56E93A6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71F0628"/>
    <w:multiLevelType w:val="hybridMultilevel"/>
    <w:tmpl w:val="B6464C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2"/>
  </w:num>
  <w:num w:numId="8">
    <w:abstractNumId w:val="43"/>
  </w:num>
  <w:num w:numId="9">
    <w:abstractNumId w:val="24"/>
  </w:num>
  <w:num w:numId="10">
    <w:abstractNumId w:val="41"/>
  </w:num>
  <w:num w:numId="11">
    <w:abstractNumId w:val="39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4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3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4D7D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27A73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24C6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603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1F17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0B0D4772-B5F2-4F3E-8FAB-721CC66F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rasmus-ic@uni-trier.d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rasmus@kg.ac.r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djelka.pejovic@k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8A1A6A73-3C6E-4399-8C3D-E7AD02FF8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20</TotalTime>
  <Pages>3</Pages>
  <Words>550</Words>
  <Characters>3138</Characters>
  <Application>Microsoft Office Word</Application>
  <DocSecurity>0</DocSecurity>
  <PresentationFormat>Microsoft Word 11.0</PresentationFormat>
  <Lines>26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3681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5</cp:revision>
  <cp:lastPrinted>2013-11-06T08:46:00Z</cp:lastPrinted>
  <dcterms:created xsi:type="dcterms:W3CDTF">2016-06-15T13:46:00Z</dcterms:created>
  <dcterms:modified xsi:type="dcterms:W3CDTF">2016-06-15T14:06:00Z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