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6A2C94" w14:textId="3F95B2F6" w:rsidR="004C3561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D72C545" w14:textId="6B7142F8" w:rsidR="00377526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aff Mobility </w:t>
      </w:r>
      <w:proofErr w:type="gramStart"/>
      <w:r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Training</w:t>
      </w:r>
      <w:r w:rsidR="00D97FE7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08F771F0" w14:textId="046CEA50" w:rsidR="00425CBB" w:rsidRDefault="00D97FE7" w:rsidP="00425CBB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i/>
          <w:lang w:val="en-GB"/>
        </w:rPr>
      </w:pPr>
      <w:r w:rsidRPr="00F550D9">
        <w:rPr>
          <w:rFonts w:ascii="Verdana" w:hAnsi="Verdana" w:cs="Calibri"/>
          <w:lang w:val="en-GB"/>
        </w:rPr>
        <w:t>Planned period of the t</w:t>
      </w:r>
      <w:r w:rsidR="00E2199B">
        <w:rPr>
          <w:rFonts w:ascii="Verdana" w:hAnsi="Verdana" w:cs="Calibri"/>
          <w:lang w:val="en-GB"/>
        </w:rPr>
        <w:t>raining</w:t>
      </w:r>
      <w:r w:rsidRPr="00F550D9">
        <w:rPr>
          <w:rFonts w:ascii="Verdana" w:hAnsi="Verdana" w:cs="Calibri"/>
          <w:color w:val="FF0000"/>
          <w:lang w:val="en-GB"/>
        </w:rPr>
        <w:t xml:space="preserve"> </w:t>
      </w:r>
      <w:r w:rsidRPr="00F550D9">
        <w:rPr>
          <w:rFonts w:ascii="Verdana" w:hAnsi="Verdana" w:cs="Calibri"/>
          <w:lang w:val="en-GB"/>
        </w:rPr>
        <w:t xml:space="preserve">activity: from </w:t>
      </w:r>
      <w:r w:rsidR="00E63C69">
        <w:rPr>
          <w:rFonts w:ascii="Verdana" w:hAnsi="Verdana" w:cs="Calibri"/>
          <w:i/>
          <w:lang w:val="en-GB"/>
        </w:rPr>
        <w:t>__</w:t>
      </w:r>
      <w:r w:rsidR="00405EA8">
        <w:rPr>
          <w:rFonts w:ascii="Verdana" w:hAnsi="Verdana" w:cs="Calibri"/>
          <w:i/>
          <w:lang w:val="en-GB"/>
        </w:rPr>
        <w:t>/</w:t>
      </w:r>
      <w:r w:rsidR="00E63C69">
        <w:rPr>
          <w:rFonts w:ascii="Verdana" w:hAnsi="Verdana" w:cs="Calibri"/>
          <w:i/>
          <w:lang w:val="en-GB"/>
        </w:rPr>
        <w:t>__</w:t>
      </w:r>
      <w:r w:rsidR="00425CBB">
        <w:rPr>
          <w:rFonts w:ascii="Verdana" w:hAnsi="Verdana" w:cs="Calibri"/>
          <w:i/>
          <w:lang w:val="en-GB"/>
        </w:rPr>
        <w:t>/20</w:t>
      </w:r>
      <w:r w:rsidR="00E63C69">
        <w:rPr>
          <w:rFonts w:ascii="Verdana" w:hAnsi="Verdana" w:cs="Calibri"/>
          <w:i/>
          <w:lang w:val="en-GB"/>
        </w:rPr>
        <w:t>__</w:t>
      </w:r>
      <w:bookmarkStart w:id="0" w:name="_GoBack"/>
      <w:bookmarkEnd w:id="0"/>
      <w:r w:rsidR="00425CBB">
        <w:rPr>
          <w:rFonts w:ascii="Verdana" w:hAnsi="Verdana" w:cs="Calibri"/>
          <w:i/>
          <w:lang w:val="en-GB"/>
        </w:rPr>
        <w:t xml:space="preserve"> </w:t>
      </w:r>
      <w:r w:rsidRPr="00F550D9">
        <w:rPr>
          <w:rFonts w:ascii="Verdana" w:hAnsi="Verdana" w:cs="Calibri"/>
          <w:lang w:val="en-GB"/>
        </w:rPr>
        <w:t xml:space="preserve">till </w:t>
      </w:r>
      <w:r w:rsidR="00E63C69">
        <w:rPr>
          <w:rFonts w:ascii="Verdana" w:hAnsi="Verdana" w:cs="Calibri"/>
          <w:lang w:val="en-GB"/>
        </w:rPr>
        <w:t>__</w:t>
      </w:r>
      <w:r w:rsidR="00405EA8">
        <w:rPr>
          <w:rFonts w:ascii="Verdana" w:hAnsi="Verdana" w:cs="Calibri"/>
          <w:i/>
          <w:lang w:val="en-GB"/>
        </w:rPr>
        <w:t>/</w:t>
      </w:r>
      <w:r w:rsidR="00E63C69">
        <w:rPr>
          <w:rFonts w:ascii="Verdana" w:hAnsi="Verdana" w:cs="Calibri"/>
          <w:i/>
          <w:lang w:val="en-GB"/>
        </w:rPr>
        <w:t>__</w:t>
      </w:r>
      <w:r w:rsidR="00425CBB">
        <w:rPr>
          <w:rFonts w:ascii="Verdana" w:hAnsi="Verdana" w:cs="Calibri"/>
          <w:i/>
          <w:lang w:val="en-GB"/>
        </w:rPr>
        <w:t>/20</w:t>
      </w:r>
      <w:r w:rsidR="00E63C69">
        <w:rPr>
          <w:rFonts w:ascii="Verdana" w:hAnsi="Verdana" w:cs="Calibri"/>
          <w:i/>
          <w:lang w:val="en-GB"/>
        </w:rPr>
        <w:t>__</w:t>
      </w:r>
    </w:p>
    <w:p w14:paraId="5D72C547" w14:textId="17DAB066" w:rsidR="00887CE1" w:rsidRDefault="00D97FE7" w:rsidP="00425CBB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Arial"/>
          <w:b/>
          <w:color w:val="002060"/>
          <w:szCs w:val="24"/>
          <w:lang w:val="en-GB"/>
        </w:rPr>
      </w:pPr>
      <w:r w:rsidRPr="00204A7A">
        <w:rPr>
          <w:rFonts w:ascii="Verdana" w:hAnsi="Verdana" w:cs="Calibri"/>
          <w:lang w:val="en-GB"/>
        </w:rPr>
        <w:t xml:space="preserve">Duration (days) – excluding travel days: </w:t>
      </w:r>
      <w:r w:rsidR="00425CBB">
        <w:rPr>
          <w:rFonts w:ascii="Verdana" w:hAnsi="Verdana" w:cs="Calibri"/>
          <w:lang w:val="en-GB"/>
        </w:rPr>
        <w:t>5</w:t>
      </w:r>
    </w:p>
    <w:p w14:paraId="5D72C548" w14:textId="77777777" w:rsidR="00377526" w:rsidRPr="006261DD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98"/>
        <w:gridCol w:w="2167"/>
        <w:gridCol w:w="2277"/>
        <w:gridCol w:w="2130"/>
      </w:tblGrid>
      <w:tr w:rsidR="00377526" w:rsidRPr="007673FA" w14:paraId="5D72C54D" w14:textId="77777777" w:rsidTr="00405EA8">
        <w:trPr>
          <w:trHeight w:val="334"/>
        </w:trPr>
        <w:tc>
          <w:tcPr>
            <w:tcW w:w="2232" w:type="dxa"/>
            <w:shd w:val="clear" w:color="auto" w:fill="FFFFFF"/>
          </w:tcPr>
          <w:p w14:paraId="5D72C549" w14:textId="3540BCD1" w:rsidR="00377526" w:rsidRPr="00DD35B7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DB714F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tc>
          <w:tcPr>
            <w:tcW w:w="2232" w:type="dxa"/>
            <w:shd w:val="clear" w:color="auto" w:fill="FFFF00"/>
          </w:tcPr>
          <w:p w14:paraId="5D72C54A" w14:textId="0AC74588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4B" w14:textId="0F985E11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9578BC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en-GB"/>
              </w:rPr>
              <w:t>(s)</w:t>
            </w:r>
          </w:p>
        </w:tc>
        <w:tc>
          <w:tcPr>
            <w:tcW w:w="2157" w:type="dxa"/>
            <w:shd w:val="clear" w:color="auto" w:fill="FFFF00"/>
          </w:tcPr>
          <w:p w14:paraId="5D72C54C" w14:textId="6F4638A0" w:rsidR="00377526" w:rsidRPr="007673FA" w:rsidRDefault="00377526" w:rsidP="006729D5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52" w14:textId="77777777" w:rsidTr="00405EA8">
        <w:trPr>
          <w:trHeight w:val="412"/>
        </w:trPr>
        <w:tc>
          <w:tcPr>
            <w:tcW w:w="2232" w:type="dxa"/>
            <w:shd w:val="clear" w:color="auto" w:fill="FFFFFF"/>
          </w:tcPr>
          <w:p w14:paraId="5D72C54E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00"/>
          </w:tcPr>
          <w:p w14:paraId="5D72C54F" w14:textId="45EEC278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EndnoteReference"/>
                <w:rFonts w:ascii="Verdana" w:hAnsi="Verdana" w:cs="Calibri"/>
                <w:sz w:val="20"/>
                <w:lang w:val="en-GB"/>
              </w:rPr>
              <w:endnoteReference w:id="3"/>
            </w:r>
          </w:p>
        </w:tc>
        <w:tc>
          <w:tcPr>
            <w:tcW w:w="2157" w:type="dxa"/>
            <w:shd w:val="clear" w:color="auto" w:fill="FFFF00"/>
          </w:tcPr>
          <w:p w14:paraId="5D72C551" w14:textId="6DA345C9" w:rsidR="00377526" w:rsidRPr="007673FA" w:rsidRDefault="00377526" w:rsidP="006729D5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7673FA" w14:paraId="5D72C557" w14:textId="77777777" w:rsidTr="00405EA8">
        <w:tc>
          <w:tcPr>
            <w:tcW w:w="2232" w:type="dxa"/>
            <w:shd w:val="clear" w:color="auto" w:fill="FFFFFF"/>
          </w:tcPr>
          <w:p w14:paraId="5D72C553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00"/>
          </w:tcPr>
          <w:p w14:paraId="5D72C554" w14:textId="73A73F8C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5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157" w:type="dxa"/>
            <w:shd w:val="clear" w:color="auto" w:fill="FFFFFF"/>
          </w:tcPr>
          <w:p w14:paraId="5D72C556" w14:textId="12A7AEEF" w:rsidR="00377526" w:rsidRPr="007673FA" w:rsidRDefault="00377526" w:rsidP="00BB2ECD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20</w:t>
            </w:r>
            <w:r w:rsidR="002F5762">
              <w:rPr>
                <w:rFonts w:ascii="Verdana" w:hAnsi="Verdana" w:cs="Arial"/>
                <w:color w:val="002060"/>
                <w:sz w:val="20"/>
                <w:lang w:val="en-GB"/>
              </w:rPr>
              <w:t>1</w:t>
            </w:r>
            <w:r w:rsidR="00405EA8">
              <w:rPr>
                <w:rFonts w:ascii="Verdana" w:hAnsi="Verdana" w:cs="Arial"/>
                <w:color w:val="002060"/>
                <w:sz w:val="20"/>
                <w:lang w:val="en-GB"/>
              </w:rPr>
              <w:t>7</w:t>
            </w:r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/20</w:t>
            </w:r>
            <w:r w:rsidR="002F5762">
              <w:rPr>
                <w:rFonts w:ascii="Verdana" w:hAnsi="Verdana" w:cs="Arial"/>
                <w:color w:val="002060"/>
                <w:sz w:val="20"/>
                <w:lang w:val="en-GB"/>
              </w:rPr>
              <w:t>1</w:t>
            </w:r>
            <w:r w:rsidR="00405EA8">
              <w:rPr>
                <w:rFonts w:ascii="Verdana" w:hAnsi="Verdana" w:cs="Arial"/>
                <w:color w:val="002060"/>
                <w:sz w:val="20"/>
                <w:lang w:val="en-GB"/>
              </w:rPr>
              <w:t>8</w:t>
            </w:r>
          </w:p>
        </w:tc>
      </w:tr>
      <w:tr w:rsidR="00CC707F" w:rsidRPr="007673FA" w14:paraId="5D72C55C" w14:textId="77777777" w:rsidTr="00405EA8">
        <w:tc>
          <w:tcPr>
            <w:tcW w:w="2232" w:type="dxa"/>
            <w:shd w:val="clear" w:color="auto" w:fill="FFFFFF"/>
          </w:tcPr>
          <w:p w14:paraId="5D72C558" w14:textId="77777777" w:rsidR="00CC707F" w:rsidRPr="007673FA" w:rsidRDefault="00CC707F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00"/>
          </w:tcPr>
          <w:p w14:paraId="5D72C55B" w14:textId="723DC269" w:rsidR="00CC707F" w:rsidRPr="007673FA" w:rsidRDefault="00CC707F" w:rsidP="006729D5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D72C55D" w14:textId="77777777"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D72C55E" w14:textId="7777777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552"/>
        <w:gridCol w:w="2126"/>
        <w:gridCol w:w="1843"/>
        <w:gridCol w:w="3251"/>
      </w:tblGrid>
      <w:tr w:rsidR="00E63C69" w:rsidRPr="007673FA" w14:paraId="5D72C563" w14:textId="77777777" w:rsidTr="00E63C69">
        <w:trPr>
          <w:trHeight w:val="371"/>
        </w:trPr>
        <w:tc>
          <w:tcPr>
            <w:tcW w:w="1552" w:type="dxa"/>
            <w:shd w:val="clear" w:color="auto" w:fill="FFFFFF"/>
          </w:tcPr>
          <w:p w14:paraId="5D72C55F" w14:textId="77777777" w:rsidR="00887CE1" w:rsidRPr="007673FA" w:rsidRDefault="00887CE1" w:rsidP="006729D5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126" w:type="dxa"/>
            <w:shd w:val="clear" w:color="auto" w:fill="FFFFFF"/>
          </w:tcPr>
          <w:p w14:paraId="13D55793" w14:textId="77777777" w:rsidR="006729D5" w:rsidRDefault="006729D5" w:rsidP="006729D5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6729D5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University of </w:t>
            </w:r>
          </w:p>
          <w:p w14:paraId="5D72C560" w14:textId="7A8D6E9A" w:rsidR="00887CE1" w:rsidRPr="007673FA" w:rsidRDefault="006729D5" w:rsidP="006729D5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6729D5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Kragujevac</w:t>
            </w:r>
          </w:p>
        </w:tc>
        <w:tc>
          <w:tcPr>
            <w:tcW w:w="1843" w:type="dxa"/>
            <w:vMerge w:val="restart"/>
            <w:shd w:val="clear" w:color="auto" w:fill="FFFFFF"/>
          </w:tcPr>
          <w:p w14:paraId="2F8B39E9" w14:textId="77777777" w:rsidR="00E63C69" w:rsidRDefault="00526FE9" w:rsidP="00E63C69">
            <w:pPr>
              <w:spacing w:after="0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</w:p>
          <w:p w14:paraId="5D72C561" w14:textId="0B395AEB" w:rsidR="00887CE1" w:rsidRPr="00E02718" w:rsidRDefault="00526FE9" w:rsidP="00E63C69">
            <w:pPr>
              <w:spacing w:after="0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3251" w:type="dxa"/>
            <w:vMerge w:val="restart"/>
            <w:shd w:val="clear" w:color="auto" w:fill="FFFF00"/>
          </w:tcPr>
          <w:p w14:paraId="5D72C562" w14:textId="0EC20196" w:rsidR="006729D5" w:rsidRPr="00E63C69" w:rsidRDefault="00E63C69" w:rsidP="00E63C69">
            <w:pPr>
              <w:spacing w:after="0"/>
              <w:rPr>
                <w:rFonts w:ascii="Verdana" w:hAnsi="Verdana" w:cs="Arial"/>
                <w:b/>
                <w:color w:val="002060"/>
                <w:sz w:val="18"/>
                <w:szCs w:val="18"/>
                <w:lang w:val="en-GB"/>
              </w:rPr>
            </w:pPr>
            <w:r w:rsidRPr="00E63C69">
              <w:rPr>
                <w:rFonts w:ascii="Verdana" w:hAnsi="Verdana" w:cs="Arial"/>
                <w:b/>
                <w:color w:val="002060"/>
                <w:sz w:val="18"/>
                <w:szCs w:val="18"/>
                <w:lang w:val="en-GB"/>
              </w:rPr>
              <w:t>Faculty of Philology and Arts</w:t>
            </w:r>
          </w:p>
        </w:tc>
      </w:tr>
      <w:tr w:rsidR="00E63C69" w:rsidRPr="007673FA" w14:paraId="5D72C56A" w14:textId="77777777" w:rsidTr="00E63C69">
        <w:trPr>
          <w:trHeight w:val="371"/>
        </w:trPr>
        <w:tc>
          <w:tcPr>
            <w:tcW w:w="1552" w:type="dxa"/>
            <w:shd w:val="clear" w:color="auto" w:fill="FFFFFF"/>
          </w:tcPr>
          <w:p w14:paraId="5D72C564" w14:textId="2652784E" w:rsidR="00887CE1" w:rsidRPr="001264FF" w:rsidRDefault="00887CE1" w:rsidP="006729D5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D302B8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4"/>
            </w:r>
            <w:r w:rsidRPr="001264FF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65" w14:textId="77777777" w:rsidR="00887CE1" w:rsidRPr="005E466D" w:rsidRDefault="00887CE1" w:rsidP="006729D5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66" w14:textId="77777777" w:rsidR="00887CE1" w:rsidRPr="007673FA" w:rsidRDefault="00887CE1" w:rsidP="006729D5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 w:rsidDel="00E74C82">
              <w:rPr>
                <w:rFonts w:ascii="Verdana" w:hAnsi="Verdana" w:cs="Arial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126" w:type="dxa"/>
            <w:shd w:val="clear" w:color="auto" w:fill="FFFFFF"/>
          </w:tcPr>
          <w:p w14:paraId="5D72C567" w14:textId="672F645F" w:rsidR="00887CE1" w:rsidRPr="007673FA" w:rsidRDefault="00C05BB0" w:rsidP="006729D5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/</w:t>
            </w:r>
          </w:p>
        </w:tc>
        <w:tc>
          <w:tcPr>
            <w:tcW w:w="1843" w:type="dxa"/>
            <w:vMerge/>
            <w:shd w:val="clear" w:color="auto" w:fill="FFFFFF"/>
          </w:tcPr>
          <w:p w14:paraId="5D72C568" w14:textId="77777777" w:rsidR="00887CE1" w:rsidRPr="007673FA" w:rsidRDefault="00887CE1" w:rsidP="006729D5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3251" w:type="dxa"/>
            <w:vMerge/>
            <w:shd w:val="clear" w:color="auto" w:fill="FFFF00"/>
          </w:tcPr>
          <w:p w14:paraId="5D72C569" w14:textId="77777777" w:rsidR="00887CE1" w:rsidRPr="007673FA" w:rsidRDefault="00887CE1" w:rsidP="006729D5">
            <w:pPr>
              <w:spacing w:after="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E63C69" w:rsidRPr="007673FA" w14:paraId="5D72C56F" w14:textId="77777777" w:rsidTr="00E63C69">
        <w:trPr>
          <w:trHeight w:val="559"/>
        </w:trPr>
        <w:tc>
          <w:tcPr>
            <w:tcW w:w="1552" w:type="dxa"/>
            <w:shd w:val="clear" w:color="auto" w:fill="FFFFFF"/>
          </w:tcPr>
          <w:p w14:paraId="5D72C56B" w14:textId="77777777" w:rsidR="00377526" w:rsidRPr="007673FA" w:rsidRDefault="00377526" w:rsidP="006729D5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126" w:type="dxa"/>
            <w:shd w:val="clear" w:color="auto" w:fill="FFFFFF"/>
          </w:tcPr>
          <w:p w14:paraId="1BC7F09D" w14:textId="77777777" w:rsidR="00377526" w:rsidRDefault="00C05BB0" w:rsidP="006729D5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Jovana </w:t>
            </w: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Cvijica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bb</w:t>
            </w:r>
          </w:p>
          <w:p w14:paraId="5D72C56C" w14:textId="543C1352" w:rsidR="00C05BB0" w:rsidRPr="007673FA" w:rsidRDefault="00C05BB0" w:rsidP="006729D5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34000 Kragujevac</w:t>
            </w:r>
          </w:p>
        </w:tc>
        <w:tc>
          <w:tcPr>
            <w:tcW w:w="1843" w:type="dxa"/>
            <w:shd w:val="clear" w:color="auto" w:fill="FFFFFF"/>
          </w:tcPr>
          <w:p w14:paraId="5D72C56D" w14:textId="77777777" w:rsidR="00377526" w:rsidRPr="005E466D" w:rsidRDefault="00377526" w:rsidP="006729D5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F76D5B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3251" w:type="dxa"/>
            <w:shd w:val="clear" w:color="auto" w:fill="FFFFFF"/>
          </w:tcPr>
          <w:p w14:paraId="5D72C56E" w14:textId="728966BA" w:rsidR="00377526" w:rsidRPr="007673FA" w:rsidRDefault="00AA5D24" w:rsidP="00AA5D24">
            <w:pPr>
              <w:spacing w:after="0"/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Serbia</w:t>
            </w:r>
          </w:p>
        </w:tc>
      </w:tr>
      <w:tr w:rsidR="00E63C69" w:rsidRPr="00E02718" w14:paraId="5D72C574" w14:textId="77777777" w:rsidTr="00E63C69">
        <w:tc>
          <w:tcPr>
            <w:tcW w:w="1552" w:type="dxa"/>
            <w:shd w:val="clear" w:color="auto" w:fill="FFFFFF"/>
          </w:tcPr>
          <w:p w14:paraId="5D72C570" w14:textId="60666BA2" w:rsidR="00377526" w:rsidRPr="007673FA" w:rsidRDefault="00377526" w:rsidP="00E63C69">
            <w:pPr>
              <w:spacing w:after="0"/>
              <w:ind w:right="-108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126" w:type="dxa"/>
            <w:shd w:val="clear" w:color="auto" w:fill="FFFF00"/>
          </w:tcPr>
          <w:p w14:paraId="3FD0D599" w14:textId="77777777" w:rsidR="00377526" w:rsidRDefault="00C05BB0" w:rsidP="00C05BB0">
            <w:pPr>
              <w:spacing w:after="0"/>
              <w:ind w:right="-108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Milovan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</w:t>
            </w: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Matovic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, Institutional Erasmus+ Coordinator</w:t>
            </w:r>
          </w:p>
          <w:p w14:paraId="599D8C5E" w14:textId="0C1EE1DF" w:rsidR="00E63C69" w:rsidRDefault="00E63C69" w:rsidP="00C05BB0">
            <w:pPr>
              <w:spacing w:after="0"/>
              <w:ind w:right="-108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Branka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</w:t>
            </w: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Milenkovic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, Faculty Erasmus+ Coordinator</w:t>
            </w:r>
          </w:p>
          <w:p w14:paraId="5D72C571" w14:textId="1FBE1917" w:rsidR="00405EA8" w:rsidRPr="007673FA" w:rsidRDefault="00405EA8" w:rsidP="00C05BB0">
            <w:pPr>
              <w:spacing w:after="0"/>
              <w:ind w:right="-108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1843" w:type="dxa"/>
            <w:shd w:val="clear" w:color="auto" w:fill="FFFFFF"/>
          </w:tcPr>
          <w:p w14:paraId="5D72C572" w14:textId="77777777" w:rsidR="00377526" w:rsidRPr="00E02718" w:rsidRDefault="00377526" w:rsidP="006729D5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E02718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E02718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3251" w:type="dxa"/>
            <w:shd w:val="clear" w:color="auto" w:fill="FFFF00"/>
          </w:tcPr>
          <w:p w14:paraId="69B6FFC5" w14:textId="7D12538D" w:rsidR="00377526" w:rsidRDefault="00F23227" w:rsidP="00E63C69">
            <w:pPr>
              <w:spacing w:after="0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hyperlink r:id="rId11" w:history="1">
              <w:r w:rsidR="00C05BB0" w:rsidRPr="0009749A">
                <w:rPr>
                  <w:rStyle w:val="Hyperlink"/>
                  <w:rFonts w:ascii="Verdana" w:hAnsi="Verdana" w:cs="Arial"/>
                  <w:b/>
                  <w:sz w:val="20"/>
                  <w:lang w:val="fr-BE"/>
                </w:rPr>
                <w:t>erasmus@kg.ac.rs</w:t>
              </w:r>
            </w:hyperlink>
          </w:p>
          <w:p w14:paraId="17CBD4D2" w14:textId="77777777" w:rsidR="00C05BB0" w:rsidRDefault="00C05BB0" w:rsidP="00E63C69">
            <w:pPr>
              <w:spacing w:after="0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t>+38134300425</w:t>
            </w:r>
          </w:p>
          <w:p w14:paraId="01B04799" w14:textId="77777777" w:rsidR="00E63C69" w:rsidRDefault="00E63C69" w:rsidP="00E63C69">
            <w:pPr>
              <w:spacing w:after="0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  <w:p w14:paraId="20CD0D32" w14:textId="4AC11EDF" w:rsidR="00E63C69" w:rsidRDefault="00E63C69" w:rsidP="00E63C69">
            <w:pPr>
              <w:spacing w:after="0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hyperlink r:id="rId12" w:history="1">
              <w:r w:rsidRPr="00386836">
                <w:rPr>
                  <w:rStyle w:val="Hyperlink"/>
                  <w:rFonts w:ascii="Verdana" w:hAnsi="Verdana" w:cs="Arial"/>
                  <w:b/>
                  <w:sz w:val="20"/>
                  <w:lang w:val="fr-BE"/>
                </w:rPr>
                <w:t>Brancca.milenkovic@gmail.com</w:t>
              </w:r>
            </w:hyperlink>
          </w:p>
          <w:p w14:paraId="5D72C573" w14:textId="6DCA2F7E" w:rsidR="00E63C69" w:rsidRPr="00E02718" w:rsidRDefault="00E63C69" w:rsidP="00E63C69">
            <w:pPr>
              <w:spacing w:after="0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t>+38134300610</w:t>
            </w:r>
          </w:p>
        </w:tc>
      </w:tr>
    </w:tbl>
    <w:p w14:paraId="5D72C575" w14:textId="757FF5C4" w:rsidR="00377526" w:rsidRPr="00076EA2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14:paraId="5D72C576" w14:textId="3FC11E5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  <w:r>
        <w:rPr>
          <w:rFonts w:ascii="Verdana" w:hAnsi="Verdana" w:cs="Arial"/>
          <w:b/>
          <w:color w:val="002060"/>
          <w:szCs w:val="24"/>
          <w:lang w:val="en-GB"/>
        </w:rPr>
        <w:t xml:space="preserve"> / Enterprise</w:t>
      </w:r>
      <w:r w:rsidR="009F2721">
        <w:rPr>
          <w:rStyle w:val="EndnoteReference"/>
          <w:rFonts w:ascii="Verdana" w:hAnsi="Verdana" w:cs="Arial"/>
          <w:b/>
          <w:color w:val="002060"/>
          <w:szCs w:val="24"/>
          <w:lang w:val="en-GB"/>
        </w:rPr>
        <w:endnoteReference w:id="6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84"/>
        <w:gridCol w:w="2179"/>
        <w:gridCol w:w="2303"/>
        <w:gridCol w:w="2106"/>
      </w:tblGrid>
      <w:tr w:rsidR="00D97FE7" w:rsidRPr="00D97FE7" w14:paraId="5D72C57C" w14:textId="77777777" w:rsidTr="00BE7FD7">
        <w:trPr>
          <w:trHeight w:val="371"/>
        </w:trPr>
        <w:tc>
          <w:tcPr>
            <w:tcW w:w="2232" w:type="dxa"/>
            <w:shd w:val="clear" w:color="auto" w:fill="FFFFFF"/>
          </w:tcPr>
          <w:p w14:paraId="5D72C577" w14:textId="77777777" w:rsidR="00D97FE7" w:rsidRPr="007673FA" w:rsidRDefault="00D97FE7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7B" w14:textId="334C6FF5" w:rsidR="00D97FE7" w:rsidRPr="007673FA" w:rsidRDefault="00E63C69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E63C69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West University of Timisoara</w:t>
            </w:r>
          </w:p>
        </w:tc>
      </w:tr>
      <w:tr w:rsidR="00377526" w:rsidRPr="007673FA" w14:paraId="5D72C583" w14:textId="77777777" w:rsidTr="00526FE9">
        <w:trPr>
          <w:trHeight w:val="371"/>
        </w:trPr>
        <w:tc>
          <w:tcPr>
            <w:tcW w:w="2232" w:type="dxa"/>
            <w:shd w:val="clear" w:color="auto" w:fill="FFFFFF"/>
          </w:tcPr>
          <w:p w14:paraId="5D72C57D" w14:textId="77777777" w:rsidR="00377526" w:rsidRPr="00461A0D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5D72C57E" w14:textId="77777777" w:rsidR="00377526" w:rsidRPr="00A740A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7F" w14:textId="77777777" w:rsidR="00377526" w:rsidRPr="007673F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D72C580" w14:textId="2051713F" w:rsidR="00377526" w:rsidRPr="007673FA" w:rsidRDefault="00E63C69" w:rsidP="00425CBB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E63C69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RO TIMISOA 01</w:t>
            </w:r>
          </w:p>
        </w:tc>
        <w:tc>
          <w:tcPr>
            <w:tcW w:w="2307" w:type="dxa"/>
            <w:shd w:val="clear" w:color="auto" w:fill="FFFFFF"/>
          </w:tcPr>
          <w:p w14:paraId="5D72C581" w14:textId="6BA90128" w:rsidR="00377526" w:rsidRPr="007673FA" w:rsidRDefault="009F32D0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77526" w:rsidRPr="007673FA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shd w:val="clear" w:color="auto" w:fill="FFFFFF"/>
          </w:tcPr>
          <w:p w14:paraId="5D72C582" w14:textId="6F724B5C" w:rsidR="00377526" w:rsidRPr="007673FA" w:rsidRDefault="00377526" w:rsidP="00425CBB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8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84" w14:textId="77777777" w:rsidR="00377526" w:rsidRPr="007673FA" w:rsidRDefault="00377526" w:rsidP="00425CBB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32" w:type="dxa"/>
            <w:shd w:val="clear" w:color="auto" w:fill="FFFFFF"/>
          </w:tcPr>
          <w:p w14:paraId="5D72C585" w14:textId="5D6EF8F5" w:rsidR="00425CBB" w:rsidRPr="007673FA" w:rsidRDefault="00E63C69" w:rsidP="00E63C69">
            <w:pPr>
              <w:spacing w:after="0"/>
              <w:ind w:right="-128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E63C69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Bd. </w:t>
            </w:r>
            <w:proofErr w:type="spellStart"/>
            <w:r w:rsidRPr="00E63C69">
              <w:rPr>
                <w:rFonts w:ascii="Verdana" w:hAnsi="Verdana" w:cs="Arial"/>
                <w:color w:val="002060"/>
                <w:sz w:val="20"/>
                <w:lang w:val="en-GB"/>
              </w:rPr>
              <w:t>Vasile</w:t>
            </w:r>
            <w:proofErr w:type="spellEnd"/>
            <w:r w:rsidRPr="00E63C69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</w:t>
            </w:r>
            <w:proofErr w:type="spellStart"/>
            <w:r w:rsidRPr="00E63C69">
              <w:rPr>
                <w:rFonts w:ascii="Verdana" w:hAnsi="Verdana" w:cs="Arial"/>
                <w:color w:val="002060"/>
                <w:sz w:val="20"/>
                <w:lang w:val="en-GB"/>
              </w:rPr>
              <w:t>Parran</w:t>
            </w:r>
            <w:proofErr w:type="spellEnd"/>
            <w:r w:rsidRPr="00E63C69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Nr4 Timisoara 300223</w:t>
            </w:r>
          </w:p>
        </w:tc>
        <w:tc>
          <w:tcPr>
            <w:tcW w:w="2307" w:type="dxa"/>
            <w:shd w:val="clear" w:color="auto" w:fill="FFFFFF"/>
          </w:tcPr>
          <w:p w14:paraId="5D72C586" w14:textId="77777777" w:rsidR="00377526" w:rsidRPr="007673FA" w:rsidRDefault="00377526" w:rsidP="00425CBB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1EEBD205" w14:textId="77777777" w:rsidR="00377526" w:rsidRDefault="00E63C69" w:rsidP="00425CBB">
            <w:pPr>
              <w:spacing w:after="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Romania</w:t>
            </w:r>
          </w:p>
          <w:p w14:paraId="5D72C587" w14:textId="00526B7D" w:rsidR="00E63C69" w:rsidRPr="007673FA" w:rsidRDefault="00E63C69" w:rsidP="00425CBB">
            <w:pPr>
              <w:spacing w:after="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RO</w:t>
            </w:r>
          </w:p>
        </w:tc>
      </w:tr>
      <w:tr w:rsidR="00377526" w:rsidRPr="00425CBB" w14:paraId="5D72C58D" w14:textId="77777777" w:rsidTr="00526FE9">
        <w:tc>
          <w:tcPr>
            <w:tcW w:w="2232" w:type="dxa"/>
            <w:shd w:val="clear" w:color="auto" w:fill="FFFFFF"/>
          </w:tcPr>
          <w:p w14:paraId="5D72C589" w14:textId="57E4D1D3" w:rsidR="00377526" w:rsidRPr="007673FA" w:rsidRDefault="00377526" w:rsidP="00893FA3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32" w:type="dxa"/>
            <w:shd w:val="clear" w:color="auto" w:fill="FFFFFF"/>
          </w:tcPr>
          <w:p w14:paraId="5D72C58A" w14:textId="63AEC2BF" w:rsidR="00425CBB" w:rsidRPr="007673FA" w:rsidRDefault="00425CBB" w:rsidP="00425CBB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B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3D0705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3D0705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D72C58C" w14:textId="2BE56334" w:rsidR="00425CBB" w:rsidRPr="00425CBB" w:rsidRDefault="00425CBB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16"/>
                <w:szCs w:val="16"/>
                <w:lang w:val="fr-BE"/>
              </w:rPr>
            </w:pPr>
          </w:p>
        </w:tc>
      </w:tr>
      <w:tr w:rsidR="00377526" w:rsidRPr="00DD35B7" w14:paraId="5D72C594" w14:textId="77777777" w:rsidTr="00526FE9">
        <w:tc>
          <w:tcPr>
            <w:tcW w:w="2232" w:type="dxa"/>
            <w:shd w:val="clear" w:color="auto" w:fill="FFFFFF"/>
          </w:tcPr>
          <w:p w14:paraId="5D72C58E" w14:textId="354B24A3" w:rsidR="00377526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14:paraId="5D72C590" w14:textId="7047F042" w:rsidR="00377526" w:rsidRPr="00E02718" w:rsidRDefault="001A5D45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Del="001A5D4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2232" w:type="dxa"/>
            <w:shd w:val="clear" w:color="auto" w:fill="FFFFFF"/>
          </w:tcPr>
          <w:p w14:paraId="5D72C591" w14:textId="4272098E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192BF082" w14:textId="20B725B8" w:rsidR="00D97FE7" w:rsidRPr="00CF3C00" w:rsidRDefault="00D97FE7" w:rsidP="00D97FE7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enterprise </w:t>
            </w:r>
          </w:p>
          <w:p w14:paraId="5D72C592" w14:textId="7E44EFF9" w:rsidR="004C7388" w:rsidRPr="00526FE9" w:rsidRDefault="00D97FE7" w:rsidP="004C7388">
            <w:pPr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5D72C593" w14:textId="398E89A7" w:rsidR="00377526" w:rsidRPr="00E02718" w:rsidRDefault="00E915B6" w:rsidP="00526FE9">
            <w:pPr>
              <w:spacing w:after="12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14:paraId="5D72C596" w14:textId="77777777" w:rsidR="00967A21" w:rsidRPr="00E2199B" w:rsidRDefault="00967A21" w:rsidP="00967A21">
      <w:pPr>
        <w:pStyle w:val="Text4"/>
        <w:pBdr>
          <w:bottom w:val="single" w:sz="6" w:space="1" w:color="auto"/>
        </w:pBdr>
        <w:ind w:left="0"/>
        <w:rPr>
          <w:lang w:val="en-GB"/>
        </w:rPr>
      </w:pPr>
    </w:p>
    <w:p w14:paraId="6E47D176" w14:textId="10775A10" w:rsidR="00F762C2" w:rsidRPr="00E63C69" w:rsidRDefault="00967A21" w:rsidP="00E63C6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lastRenderedPageBreak/>
        <w:t xml:space="preserve">For guidelines, please look at the end notes on page 3.  </w:t>
      </w:r>
    </w:p>
    <w:p w14:paraId="19919A95" w14:textId="30920EA0" w:rsidR="00F550D9" w:rsidRPr="00F550D9" w:rsidRDefault="00377526" w:rsidP="00F550D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5D72C59C" w14:textId="4C733232" w:rsidR="004F2CA0" w:rsidRDefault="00377526" w:rsidP="004A4118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14:paraId="1C887271" w14:textId="44D2475B" w:rsidR="003C59B7" w:rsidRPr="003C59B7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Pr="003C59B7">
        <w:rPr>
          <w:rFonts w:ascii="Verdana" w:hAnsi="Verdana"/>
          <w:sz w:val="20"/>
          <w:lang w:val="en-GB"/>
        </w:rPr>
        <w:t xml:space="preserve">: </w:t>
      </w:r>
      <w:r w:rsidR="00455CCA">
        <w:rPr>
          <w:rFonts w:ascii="Verdana" w:hAnsi="Verdana"/>
          <w:sz w:val="20"/>
          <w:lang w:val="en-GB"/>
        </w:rPr>
        <w:t>English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A286D" w14:paraId="5D72C59E" w14:textId="77777777" w:rsidTr="00405EA8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18740672" w14:textId="122286AE" w:rsidR="008F1CA2" w:rsidRDefault="00377526" w:rsidP="005F0EFA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5D72C59D" w14:textId="61EE9BD1" w:rsidR="00D302B8" w:rsidRPr="00482A4F" w:rsidRDefault="00D302B8" w:rsidP="005F0EFA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EA286D" w14:paraId="5D72C5A0" w14:textId="77777777" w:rsidTr="00405EA8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2C491DAB" w14:textId="5A442AD9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14:paraId="5D72C59F" w14:textId="19DC96F1" w:rsidR="00D302B8" w:rsidRPr="00482A4F" w:rsidRDefault="00D302B8" w:rsidP="005F0EFA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EA286D" w14:paraId="5D72C5A2" w14:textId="77777777" w:rsidTr="00405EA8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0923DC92" w14:textId="77777777"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5D72C5A1" w14:textId="3FD18097" w:rsidR="00377526" w:rsidRPr="00482A4F" w:rsidRDefault="00377526" w:rsidP="00405EA8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EA286D" w14:paraId="5D72C5A4" w14:textId="77777777" w:rsidTr="00405EA8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633EF97E" w14:textId="69A008F3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(e.g.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5D72C5A3" w14:textId="3E975240" w:rsidR="00D302B8" w:rsidRPr="00482A4F" w:rsidRDefault="00D302B8" w:rsidP="00F762C2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14:paraId="5D72C5A5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14:paraId="7EA2575F" w14:textId="77777777" w:rsidR="00F762C2" w:rsidRDefault="00F762C2">
      <w:pPr>
        <w:spacing w:after="0"/>
        <w:jc w:val="left"/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br w:type="page"/>
      </w:r>
    </w:p>
    <w:p w14:paraId="5D72C5A6" w14:textId="58242B6A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lastRenderedPageBreak/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B0101A3" w14:textId="77777777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EndnoteReference"/>
          <w:rFonts w:ascii="Verdana" w:hAnsi="Verdana" w:cs="Calibri"/>
          <w:b/>
          <w:sz w:val="16"/>
          <w:szCs w:val="16"/>
          <w:lang w:val="en-GB"/>
        </w:rPr>
        <w:endnoteReference w:id="7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 institution/enterprise confirm that they approve the proposed mobility agreement.</w:t>
      </w:r>
    </w:p>
    <w:p w14:paraId="00A894FF" w14:textId="4EF2FE94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14:paraId="5E68B8C0" w14:textId="77777777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his/her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72848DD7" w14:textId="12D901F9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 xml:space="preserve">and the </w:t>
      </w:r>
      <w:r w:rsidR="006C040A">
        <w:rPr>
          <w:rFonts w:ascii="Verdana" w:hAnsi="Verdana" w:cs="Calibri"/>
          <w:sz w:val="16"/>
          <w:szCs w:val="16"/>
          <w:lang w:val="en-GB"/>
        </w:rPr>
        <w:t>beneficiary</w:t>
      </w:r>
      <w:r w:rsidR="006C040A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Pr="008F1CA2">
        <w:rPr>
          <w:rFonts w:ascii="Verdana" w:hAnsi="Verdana" w:cs="Calibri"/>
          <w:sz w:val="16"/>
          <w:szCs w:val="16"/>
          <w:lang w:val="en-GB"/>
        </w:rPr>
        <w:t>institution commit to the requirements set out in the grant agreement signed between them.</w:t>
      </w:r>
    </w:p>
    <w:p w14:paraId="0ED3C570" w14:textId="2ABD4D1F" w:rsidR="008F1CA2" w:rsidRPr="004A4118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>receiving institution/enterprise will communicate to the sending institution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F550D9" w:rsidRPr="00EA286D" w14:paraId="73D4E336" w14:textId="77777777" w:rsidTr="00405EA8">
        <w:trPr>
          <w:jc w:val="center"/>
        </w:trPr>
        <w:tc>
          <w:tcPr>
            <w:tcW w:w="8876" w:type="dxa"/>
            <w:shd w:val="clear" w:color="auto" w:fill="FFFF00"/>
          </w:tcPr>
          <w:p w14:paraId="6CB8F53D" w14:textId="6587D4D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14:paraId="0EA516C1" w14:textId="4F068DAB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  <w:r w:rsidR="00C05BB0">
              <w:rPr>
                <w:rFonts w:ascii="Verdana" w:hAnsi="Verdana" w:cs="Calibri"/>
                <w:sz w:val="20"/>
                <w:lang w:val="en-GB"/>
              </w:rPr>
              <w:t xml:space="preserve"> </w:t>
            </w:r>
          </w:p>
          <w:p w14:paraId="6E66ABAC" w14:textId="77777777" w:rsidR="00F550D9" w:rsidRPr="007B3F1B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FootnoteReferenc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491D86E0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F550D9" w:rsidRPr="007B3F1B" w14:paraId="6DDF893B" w14:textId="77777777" w:rsidTr="00405EA8">
        <w:trPr>
          <w:jc w:val="center"/>
        </w:trPr>
        <w:tc>
          <w:tcPr>
            <w:tcW w:w="8841" w:type="dxa"/>
            <w:shd w:val="clear" w:color="auto" w:fill="FFFF00"/>
          </w:tcPr>
          <w:p w14:paraId="0CCC2DBF" w14:textId="7777777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/</w:t>
            </w:r>
            <w:r w:rsidRPr="007A234F">
              <w:rPr>
                <w:rFonts w:ascii="Verdana" w:hAnsi="Verdana" w:cs="Calibri"/>
                <w:b/>
                <w:sz w:val="20"/>
                <w:lang w:val="en-GB"/>
              </w:rPr>
              <w:t>enterprise</w:t>
            </w:r>
          </w:p>
          <w:p w14:paraId="1003C138" w14:textId="4DC6C5BE" w:rsidR="00F550D9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="00C05BB0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proofErr w:type="spellStart"/>
            <w:r w:rsidR="00E63C69">
              <w:rPr>
                <w:rFonts w:ascii="Verdana" w:hAnsi="Verdana" w:cs="Calibri"/>
                <w:sz w:val="20"/>
                <w:lang w:val="en-GB"/>
              </w:rPr>
              <w:t>Branka</w:t>
            </w:r>
            <w:proofErr w:type="spellEnd"/>
            <w:r w:rsidR="00E63C69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proofErr w:type="spellStart"/>
            <w:r w:rsidR="00E63C69">
              <w:rPr>
                <w:rFonts w:ascii="Verdana" w:hAnsi="Verdana" w:cs="Calibri"/>
                <w:sz w:val="20"/>
                <w:lang w:val="en-GB"/>
              </w:rPr>
              <w:t>Milenkovic</w:t>
            </w:r>
            <w:proofErr w:type="spellEnd"/>
          </w:p>
          <w:p w14:paraId="7B184A19" w14:textId="77777777" w:rsidR="00F550D9" w:rsidRPr="007B3F1B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33A088B5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F550D9" w:rsidRPr="007B3F1B" w14:paraId="33864CD3" w14:textId="77777777" w:rsidTr="00772741">
        <w:trPr>
          <w:jc w:val="center"/>
        </w:trPr>
        <w:tc>
          <w:tcPr>
            <w:tcW w:w="8823" w:type="dxa"/>
            <w:shd w:val="clear" w:color="auto" w:fill="FFFFFF"/>
          </w:tcPr>
          <w:p w14:paraId="30A94D5D" w14:textId="7777777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6A09B8CE" w14:textId="440BD148" w:rsidR="00F550D9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="00455CCA">
              <w:rPr>
                <w:rFonts w:ascii="Verdana" w:hAnsi="Verdana" w:cs="Calibri"/>
                <w:sz w:val="20"/>
                <w:lang w:val="en-GB"/>
              </w:rPr>
              <w:t xml:space="preserve"> </w:t>
            </w:r>
          </w:p>
          <w:p w14:paraId="1203B6BE" w14:textId="4975B775" w:rsidR="00F550D9" w:rsidRPr="007B3F1B" w:rsidRDefault="00F550D9" w:rsidP="00405EA8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31D3180" w14:textId="2200EA79" w:rsidR="00EF398E" w:rsidRPr="008F1CA2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865FC1">
      <w:headerReference w:type="default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3A3128" w14:textId="77777777" w:rsidR="00F23227" w:rsidRDefault="00F23227">
      <w:r>
        <w:separator/>
      </w:r>
    </w:p>
  </w:endnote>
  <w:endnote w:type="continuationSeparator" w:id="0">
    <w:p w14:paraId="2A7C3834" w14:textId="77777777" w:rsidR="00F23227" w:rsidRDefault="00F23227">
      <w:r>
        <w:continuationSeparator/>
      </w:r>
    </w:p>
  </w:endnote>
  <w:endnote w:id="1">
    <w:p w14:paraId="34985CE8" w14:textId="1665FCC8" w:rsidR="00D97FE7" w:rsidRPr="002A2E71" w:rsidRDefault="00D97FE7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In case the mobility combines teaching and training activities, </w:t>
      </w:r>
      <w:r w:rsidRPr="002A2E71">
        <w:rPr>
          <w:rFonts w:ascii="Verdana" w:hAnsi="Verdana"/>
          <w:b/>
          <w:sz w:val="16"/>
          <w:szCs w:val="16"/>
          <w:lang w:val="en-GB"/>
        </w:rPr>
        <w:t>the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2A2E71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2A2E71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2">
    <w:p w14:paraId="5D72C5CB" w14:textId="26FD3498"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A2E71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D72C5CC" w14:textId="05A5DC43"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Style w:val="EndnoteReference"/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A2E71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0D935992" w14:textId="2641EB64" w:rsidR="00D302B8" w:rsidRPr="002A2E71" w:rsidRDefault="00D302B8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="00F550D9" w:rsidRPr="002A2E71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</w:t>
      </w:r>
      <w:proofErr w:type="gramStart"/>
      <w:r w:rsidR="00F550D9" w:rsidRPr="002A2E71">
        <w:rPr>
          <w:rFonts w:ascii="Verdana" w:hAnsi="Verdana"/>
          <w:sz w:val="16"/>
          <w:szCs w:val="16"/>
          <w:lang w:val="en-GB"/>
        </w:rPr>
        <w:t>.</w:t>
      </w:r>
      <w:r w:rsidRPr="002A2E71">
        <w:rPr>
          <w:rFonts w:ascii="Verdana" w:hAnsi="Verdana"/>
          <w:sz w:val="16"/>
          <w:szCs w:val="16"/>
          <w:lang w:val="en-GB"/>
        </w:rPr>
        <w:t>.</w:t>
      </w:r>
      <w:proofErr w:type="gramEnd"/>
      <w:r w:rsidRPr="002A2E71">
        <w:rPr>
          <w:rFonts w:ascii="Verdana" w:hAnsi="Verdana"/>
          <w:sz w:val="16"/>
          <w:szCs w:val="16"/>
          <w:lang w:val="en-GB"/>
        </w:rPr>
        <w:t xml:space="preserve"> It is only applicable to higher education institutions located in Programme Countries.</w:t>
      </w:r>
    </w:p>
  </w:endnote>
  <w:endnote w:id="5">
    <w:p w14:paraId="5D72C5CD" w14:textId="77777777"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Country code</w:t>
      </w:r>
      <w:r w:rsidRPr="002A2E71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Pr="002A2E71">
          <w:rPr>
            <w:rStyle w:val="Hyperlink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6EB5BAE8" w14:textId="483C4676" w:rsidR="009F2721" w:rsidRPr="002A2E71" w:rsidRDefault="009F2721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All </w:t>
      </w:r>
      <w:proofErr w:type="spellStart"/>
      <w:r w:rsidRPr="002A2E71">
        <w:rPr>
          <w:rFonts w:ascii="Verdana" w:hAnsi="Verdana"/>
          <w:sz w:val="16"/>
          <w:szCs w:val="16"/>
          <w:lang w:val="en-GB"/>
        </w:rPr>
        <w:t>refererences</w:t>
      </w:r>
      <w:proofErr w:type="spellEnd"/>
      <w:r w:rsidRPr="002A2E71">
        <w:rPr>
          <w:rFonts w:ascii="Verdana" w:hAnsi="Verdana"/>
          <w:sz w:val="16"/>
          <w:szCs w:val="16"/>
          <w:lang w:val="en-GB"/>
        </w:rPr>
        <w:t xml:space="preserve"> to "</w:t>
      </w:r>
      <w:r w:rsidRPr="002A2E71">
        <w:rPr>
          <w:rFonts w:ascii="Verdana" w:hAnsi="Verdana"/>
          <w:b/>
          <w:sz w:val="16"/>
          <w:szCs w:val="16"/>
          <w:lang w:val="en-GB"/>
        </w:rPr>
        <w:t>enterprise</w:t>
      </w:r>
      <w:r w:rsidRPr="002A2E71">
        <w:rPr>
          <w:rFonts w:ascii="Verdana" w:hAnsi="Verdana"/>
          <w:sz w:val="16"/>
          <w:szCs w:val="16"/>
          <w:lang w:val="en-GB"/>
        </w:rPr>
        <w:t>" are only applicable to mobility for staff between Programme Countries</w:t>
      </w:r>
      <w:r w:rsidR="00D97FE7" w:rsidRPr="002A2E71">
        <w:rPr>
          <w:rFonts w:ascii="Verdana" w:hAnsi="Verdana"/>
          <w:sz w:val="16"/>
          <w:szCs w:val="16"/>
          <w:lang w:val="en-GB"/>
        </w:rPr>
        <w:t xml:space="preserve"> or within Capacity Building projects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2A32932D" w14:textId="181AC2BD" w:rsidR="008F1CA2" w:rsidRPr="008F1CA2" w:rsidRDefault="008F1CA2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383F05" w:rsidRPr="002A2E71">
        <w:rPr>
          <w:rFonts w:ascii="Verdana" w:hAnsi="Verdana"/>
          <w:sz w:val="16"/>
          <w:szCs w:val="16"/>
          <w:lang w:val="en-GB"/>
        </w:rPr>
        <w:t xml:space="preserve">electronic </w:t>
      </w:r>
      <w:r w:rsidRPr="002A2E71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2A2E71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 w:rsidRPr="002A2E71">
        <w:rPr>
          <w:rFonts w:ascii="Verdana" w:hAnsi="Verdana" w:cs="Calibri"/>
          <w:sz w:val="16"/>
          <w:szCs w:val="16"/>
          <w:lang w:val="en-GB"/>
        </w:rPr>
        <w:t xml:space="preserve"> of the country of the sending institution (in the case of mobility with Partner Countries: the national legislation of the Programme Country)</w:t>
      </w:r>
      <w:r w:rsidRPr="002A2E71">
        <w:rPr>
          <w:rFonts w:ascii="Verdana" w:hAnsi="Verdana" w:cs="Calibri"/>
          <w:sz w:val="16"/>
          <w:szCs w:val="16"/>
          <w:lang w:val="en-GB"/>
        </w:rPr>
        <w:t>.</w:t>
      </w:r>
      <w:r w:rsidR="00BA3C63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BA3C63" w:rsidRPr="00BA3C63">
        <w:rPr>
          <w:rFonts w:ascii="Verdana" w:hAnsi="Verdana"/>
          <w:sz w:val="16"/>
          <w:szCs w:val="16"/>
          <w:lang w:val="en-GB"/>
        </w:rPr>
        <w:t xml:space="preserve">Certificates of attendance can be provided electronically or through any other means accessible to the staff member and the sending institution. </w:t>
      </w:r>
      <w:r w:rsidRPr="008F1CA2">
        <w:rPr>
          <w:rFonts w:ascii="Verdana" w:hAnsi="Verdana"/>
          <w:sz w:val="16"/>
          <w:szCs w:val="16"/>
          <w:lang w:val="en-US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Verdana">
    <w:altName w:val="Verdana"/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altName w:val="Arial Unicode MS"/>
    <w:charset w:val="01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B0E9E7" w14:textId="1F82F83E" w:rsidR="009F32D0" w:rsidRDefault="009F32D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63C69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D72C5C3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72C5C5" w14:textId="77777777" w:rsidR="005655B4" w:rsidRDefault="005655B4">
    <w:pPr>
      <w:pStyle w:val="Footer"/>
    </w:pPr>
  </w:p>
  <w:p w14:paraId="5D72C5C6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FF69CB" w14:textId="77777777" w:rsidR="00F23227" w:rsidRDefault="00F23227">
      <w:r>
        <w:separator/>
      </w:r>
    </w:p>
  </w:footnote>
  <w:footnote w:type="continuationSeparator" w:id="0">
    <w:p w14:paraId="6813838F" w14:textId="77777777" w:rsidR="00F23227" w:rsidRDefault="00F232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A286D" w14:paraId="5D72C5C1" w14:textId="77777777" w:rsidTr="00FE0FB6">
      <w:trPr>
        <w:trHeight w:val="823"/>
      </w:trPr>
      <w:tc>
        <w:tcPr>
          <w:tcW w:w="7135" w:type="dxa"/>
          <w:vAlign w:val="center"/>
        </w:tcPr>
        <w:p w14:paraId="5D72C5BF" w14:textId="67E6C221" w:rsidR="00E01AAA" w:rsidRPr="00AD66BB" w:rsidRDefault="007561A1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US"/>
            </w:rPr>
            <w:drawing>
              <wp:anchor distT="0" distB="0" distL="114300" distR="114300" simplePos="0" relativeHeight="251658240" behindDoc="0" locked="0" layoutInCell="1" allowOverlap="1" wp14:anchorId="5D72C5C9" wp14:editId="493B2D7E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33245" cy="372110"/>
                <wp:effectExtent l="0" t="0" r="0" b="889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01AAA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D72C5C0" w14:textId="6CDC3DBC" w:rsidR="00E01AAA" w:rsidRPr="00967BFC" w:rsidRDefault="00405EA8" w:rsidP="00C05937">
          <w:pPr>
            <w:pStyle w:val="ZDGName"/>
            <w:rPr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US" w:eastAsia="en-US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5D72C5C7" wp14:editId="323DE001">
                    <wp:simplePos x="0" y="0"/>
                    <wp:positionH relativeFrom="column">
                      <wp:posOffset>-448310</wp:posOffset>
                    </wp:positionH>
                    <wp:positionV relativeFrom="paragraph">
                      <wp:posOffset>28575</wp:posOffset>
                    </wp:positionV>
                    <wp:extent cx="1728470" cy="570865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D72C5D1" w14:textId="54190190" w:rsidR="00AD66BB" w:rsidRP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435221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  <w:p w14:paraId="5D72C5D2" w14:textId="77777777"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D72C5D4" w14:textId="1451606B" w:rsidR="00AD66BB" w:rsidRPr="00AD66BB" w:rsidRDefault="00AD66BB" w:rsidP="007F183D">
                                <w:pPr>
                                  <w:tabs>
                                    <w:tab w:val="left" w:pos="3119"/>
                                  </w:tabs>
                                  <w:spacing w:after="12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D72C5C7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margin-left:-35.3pt;margin-top:2.25pt;width:136.1pt;height:44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mfssgIAALk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" filled="f" stroked="f">
                    <v:textbox>
                      <w:txbxContent>
                        <w:p w14:paraId="5D72C5D1" w14:textId="54190190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435221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D72C5D2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D72C5D4" w14:textId="1451606B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</w:p>
      </w:tc>
    </w:tr>
  </w:tbl>
  <w:p w14:paraId="5D72C5C2" w14:textId="4085ECDA" w:rsidR="00506408" w:rsidRPr="00495B18" w:rsidRDefault="00506408" w:rsidP="00967BF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72C5C4" w14:textId="77777777"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231D4DF3"/>
    <w:multiLevelType w:val="hybridMultilevel"/>
    <w:tmpl w:val="E8E89F90"/>
    <w:lvl w:ilvl="0" w:tplc="0C56903C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2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6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8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9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2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7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8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2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4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8"/>
  </w:num>
  <w:num w:numId="5">
    <w:abstractNumId w:val="21"/>
  </w:num>
  <w:num w:numId="6">
    <w:abstractNumId w:val="27"/>
  </w:num>
  <w:num w:numId="7">
    <w:abstractNumId w:val="42"/>
  </w:num>
  <w:num w:numId="8">
    <w:abstractNumId w:val="43"/>
  </w:num>
  <w:num w:numId="9">
    <w:abstractNumId w:val="25"/>
  </w:num>
  <w:num w:numId="10">
    <w:abstractNumId w:val="41"/>
  </w:num>
  <w:num w:numId="11">
    <w:abstractNumId w:val="39"/>
  </w:num>
  <w:num w:numId="12">
    <w:abstractNumId w:val="31"/>
  </w:num>
  <w:num w:numId="13">
    <w:abstractNumId w:val="37"/>
  </w:num>
  <w:num w:numId="14">
    <w:abstractNumId w:val="19"/>
  </w:num>
  <w:num w:numId="15">
    <w:abstractNumId w:val="26"/>
  </w:num>
  <w:num w:numId="16">
    <w:abstractNumId w:val="15"/>
  </w:num>
  <w:num w:numId="17">
    <w:abstractNumId w:val="22"/>
  </w:num>
  <w:num w:numId="18">
    <w:abstractNumId w:val="44"/>
  </w:num>
  <w:num w:numId="19">
    <w:abstractNumId w:val="33"/>
  </w:num>
  <w:num w:numId="20">
    <w:abstractNumId w:val="17"/>
  </w:num>
  <w:num w:numId="21">
    <w:abstractNumId w:val="29"/>
  </w:num>
  <w:num w:numId="22">
    <w:abstractNumId w:val="30"/>
  </w:num>
  <w:num w:numId="23">
    <w:abstractNumId w:val="32"/>
  </w:num>
  <w:num w:numId="24">
    <w:abstractNumId w:val="4"/>
  </w:num>
  <w:num w:numId="25">
    <w:abstractNumId w:val="7"/>
  </w:num>
  <w:num w:numId="26">
    <w:abstractNumId w:val="35"/>
  </w:num>
  <w:num w:numId="27">
    <w:abstractNumId w:val="16"/>
  </w:num>
  <w:num w:numId="28">
    <w:abstractNumId w:val="10"/>
  </w:num>
  <w:num w:numId="29">
    <w:abstractNumId w:val="38"/>
  </w:num>
  <w:num w:numId="30">
    <w:abstractNumId w:val="34"/>
  </w:num>
  <w:num w:numId="31">
    <w:abstractNumId w:val="24"/>
  </w:num>
  <w:num w:numId="32">
    <w:abstractNumId w:val="12"/>
  </w:num>
  <w:num w:numId="33">
    <w:abstractNumId w:val="36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6"/>
  </w:num>
  <w:num w:numId="39">
    <w:abstractNumId w:val="45"/>
  </w:num>
  <w:num w:numId="4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 w:numId="45">
    <w:abstractNumId w:val="2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2744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87612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F87"/>
    <w:rsid w:val="001A5D45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2FC0"/>
    <w:rsid w:val="001F4CB2"/>
    <w:rsid w:val="001F59C5"/>
    <w:rsid w:val="001F6040"/>
    <w:rsid w:val="001F6A51"/>
    <w:rsid w:val="001F7077"/>
    <w:rsid w:val="00200B0B"/>
    <w:rsid w:val="00204A7A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2E71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8B5"/>
    <w:rsid w:val="002F3E78"/>
    <w:rsid w:val="002F4663"/>
    <w:rsid w:val="002F5762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05EA8"/>
    <w:rsid w:val="004113AE"/>
    <w:rsid w:val="00411576"/>
    <w:rsid w:val="00413837"/>
    <w:rsid w:val="00415654"/>
    <w:rsid w:val="00420001"/>
    <w:rsid w:val="004202FC"/>
    <w:rsid w:val="00422BC5"/>
    <w:rsid w:val="00425346"/>
    <w:rsid w:val="00425C86"/>
    <w:rsid w:val="00425CBB"/>
    <w:rsid w:val="004268DD"/>
    <w:rsid w:val="004311BA"/>
    <w:rsid w:val="004328AD"/>
    <w:rsid w:val="00432E7C"/>
    <w:rsid w:val="00432E9A"/>
    <w:rsid w:val="0043485D"/>
    <w:rsid w:val="00435221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5CCA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A19CA"/>
    <w:rsid w:val="004A4118"/>
    <w:rsid w:val="004A4C16"/>
    <w:rsid w:val="004A6099"/>
    <w:rsid w:val="004A63E4"/>
    <w:rsid w:val="004B1B01"/>
    <w:rsid w:val="004B4C99"/>
    <w:rsid w:val="004B4D19"/>
    <w:rsid w:val="004B507C"/>
    <w:rsid w:val="004B6F5F"/>
    <w:rsid w:val="004C3561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0F63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FA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2B83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572F3"/>
    <w:rsid w:val="00657CE7"/>
    <w:rsid w:val="00660DEA"/>
    <w:rsid w:val="00660EDB"/>
    <w:rsid w:val="00660F1F"/>
    <w:rsid w:val="00661CA7"/>
    <w:rsid w:val="00662AD4"/>
    <w:rsid w:val="00662F98"/>
    <w:rsid w:val="006643F2"/>
    <w:rsid w:val="00667705"/>
    <w:rsid w:val="006677CA"/>
    <w:rsid w:val="006729D5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40A"/>
    <w:rsid w:val="006C0A02"/>
    <w:rsid w:val="006C0FAE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6D8F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5F3D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20E6E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1B7F"/>
    <w:rsid w:val="008B5B2A"/>
    <w:rsid w:val="008B6FA5"/>
    <w:rsid w:val="008B75A2"/>
    <w:rsid w:val="008B7ABA"/>
    <w:rsid w:val="008C2716"/>
    <w:rsid w:val="008C6905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5D24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3101"/>
    <w:rsid w:val="00B036A7"/>
    <w:rsid w:val="00B0513D"/>
    <w:rsid w:val="00B063DF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9193E"/>
    <w:rsid w:val="00B9285C"/>
    <w:rsid w:val="00B92F23"/>
    <w:rsid w:val="00B95205"/>
    <w:rsid w:val="00B96AA3"/>
    <w:rsid w:val="00BA0417"/>
    <w:rsid w:val="00BA290F"/>
    <w:rsid w:val="00BA369B"/>
    <w:rsid w:val="00BA3B51"/>
    <w:rsid w:val="00BA3C63"/>
    <w:rsid w:val="00BA5109"/>
    <w:rsid w:val="00BA62BA"/>
    <w:rsid w:val="00BA7F9E"/>
    <w:rsid w:val="00BB2397"/>
    <w:rsid w:val="00BB2527"/>
    <w:rsid w:val="00BB2C5E"/>
    <w:rsid w:val="00BB2ECD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BB0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C707F"/>
    <w:rsid w:val="00CD08CF"/>
    <w:rsid w:val="00CD5C17"/>
    <w:rsid w:val="00CD5E32"/>
    <w:rsid w:val="00CE1808"/>
    <w:rsid w:val="00CE19DE"/>
    <w:rsid w:val="00CE38B2"/>
    <w:rsid w:val="00CE3E92"/>
    <w:rsid w:val="00CF03AD"/>
    <w:rsid w:val="00CF11FF"/>
    <w:rsid w:val="00CF1237"/>
    <w:rsid w:val="00CF3C00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302B8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F7"/>
    <w:rsid w:val="00E46FFF"/>
    <w:rsid w:val="00E52A1D"/>
    <w:rsid w:val="00E537B2"/>
    <w:rsid w:val="00E552DA"/>
    <w:rsid w:val="00E579E9"/>
    <w:rsid w:val="00E61645"/>
    <w:rsid w:val="00E63C69"/>
    <w:rsid w:val="00E66166"/>
    <w:rsid w:val="00E66C68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286D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227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762C2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8C2"/>
    <w:rsid w:val="00FD14AF"/>
    <w:rsid w:val="00FD5D67"/>
    <w:rsid w:val="00FD6590"/>
    <w:rsid w:val="00FD7C1A"/>
    <w:rsid w:val="00FE0FB6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D72C545"/>
  <w15:docId w15:val="{FB7413CB-E3C6-4533-99A5-96C6C98C0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link w:val="EndnoteTextChar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  <w:rPr>
      <w:lang w:eastAsia="x-none"/>
    </w:r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val="x-none"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  <w:style w:type="character" w:customStyle="1" w:styleId="EndnoteTextChar">
    <w:name w:val="Endnote Text Char"/>
    <w:basedOn w:val="DefaultParagraphFont"/>
    <w:link w:val="EndnoteText"/>
    <w:semiHidden/>
    <w:rsid w:val="00D97FE7"/>
    <w:rPr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Brancca.milenkovic@gmail.com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rasmus@kg.ac.rs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o.org/obp/ui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042D97-5254-439C-BD7E-F6600E2DF7B1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2.xml><?xml version="1.0" encoding="utf-8"?>
<ds:datastoreItem xmlns:ds="http://schemas.openxmlformats.org/officeDocument/2006/customXml" ds:itemID="{EEBB1225-4A6F-4E90-932E-7DAA4F9FF8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4174DAF-3CB2-4FB8-8738-205FB2C18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4</TotalTime>
  <Pages>3</Pages>
  <Words>427</Words>
  <Characters>2435</Characters>
  <Application>Microsoft Office Word</Application>
  <DocSecurity>0</DocSecurity>
  <PresentationFormat>Microsoft Word 11.0</PresentationFormat>
  <Lines>20</Lines>
  <Paragraphs>5</Paragraphs>
  <ScaleCrop>false</ScaleCrop>
  <HeadingPairs>
    <vt:vector size="10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5" baseType="lpstr">
      <vt:lpstr/>
      <vt:lpstr/>
      <vt:lpstr/>
      <vt:lpstr/>
      <vt:lpstr> </vt:lpstr>
    </vt:vector>
  </TitlesOfParts>
  <Company>European Commission</Company>
  <LinksUpToDate>false</LinksUpToDate>
  <CharactersWithSpaces>2857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 sainton;Johannes.Gehringer@ec.europa.eu</dc:creator>
  <cp:keywords>EL4</cp:keywords>
  <cp:lastModifiedBy>Milica</cp:lastModifiedBy>
  <cp:revision>3</cp:revision>
  <cp:lastPrinted>2017-03-30T08:02:00Z</cp:lastPrinted>
  <dcterms:created xsi:type="dcterms:W3CDTF">2017-09-08T12:25:00Z</dcterms:created>
  <dcterms:modified xsi:type="dcterms:W3CDTF">2017-09-08T12:30:00Z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