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A2C94" w14:textId="3F95B2F6"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8F771F0" w14:textId="75B0EE55" w:rsidR="00425CBB" w:rsidRDefault="00D97FE7" w:rsidP="00425CBB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i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="00405EA8">
        <w:rPr>
          <w:rFonts w:ascii="Verdana" w:hAnsi="Verdana" w:cs="Calibri"/>
          <w:i/>
          <w:lang w:val="en-GB"/>
        </w:rPr>
        <w:t>16/</w:t>
      </w:r>
      <w:r w:rsidR="00405EA8">
        <w:rPr>
          <w:rFonts w:ascii="Verdana" w:hAnsi="Verdana" w:cs="Calibri"/>
          <w:i/>
          <w:lang w:val="sr-Cyrl-RS"/>
        </w:rPr>
        <w:t>1</w:t>
      </w:r>
      <w:r w:rsidR="00405EA8">
        <w:rPr>
          <w:rFonts w:ascii="Verdana" w:hAnsi="Verdana" w:cs="Calibri"/>
          <w:i/>
          <w:lang w:val="en-GB"/>
        </w:rPr>
        <w:t>0</w:t>
      </w:r>
      <w:r w:rsidR="00425CBB">
        <w:rPr>
          <w:rFonts w:ascii="Verdana" w:hAnsi="Verdana" w:cs="Calibri"/>
          <w:i/>
          <w:lang w:val="en-GB"/>
        </w:rPr>
        <w:t xml:space="preserve">/2017 </w:t>
      </w:r>
      <w:r w:rsidRPr="00F550D9">
        <w:rPr>
          <w:rFonts w:ascii="Verdana" w:hAnsi="Verdana" w:cs="Calibri"/>
          <w:lang w:val="en-GB"/>
        </w:rPr>
        <w:t xml:space="preserve">till </w:t>
      </w:r>
      <w:r w:rsidR="00405EA8">
        <w:rPr>
          <w:rFonts w:ascii="Verdana" w:hAnsi="Verdana" w:cs="Calibri"/>
          <w:i/>
          <w:lang w:val="en-GB"/>
        </w:rPr>
        <w:t>20/</w:t>
      </w:r>
      <w:r w:rsidR="00405EA8">
        <w:rPr>
          <w:rFonts w:ascii="Verdana" w:hAnsi="Verdana" w:cs="Calibri"/>
          <w:i/>
          <w:lang w:val="sr-Cyrl-RS"/>
        </w:rPr>
        <w:t>1</w:t>
      </w:r>
      <w:r w:rsidR="00405EA8">
        <w:rPr>
          <w:rFonts w:ascii="Verdana" w:hAnsi="Verdana" w:cs="Calibri"/>
          <w:i/>
          <w:lang w:val="en-GB"/>
        </w:rPr>
        <w:t>0</w:t>
      </w:r>
      <w:r w:rsidR="00425CBB">
        <w:rPr>
          <w:rFonts w:ascii="Verdana" w:hAnsi="Verdana" w:cs="Calibri"/>
          <w:i/>
          <w:lang w:val="en-GB"/>
        </w:rPr>
        <w:t>/2017</w:t>
      </w:r>
    </w:p>
    <w:p w14:paraId="5D72C547" w14:textId="17DAB066" w:rsidR="00887CE1" w:rsidRDefault="00D97FE7" w:rsidP="00425CBB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 xml:space="preserve">Duration (days) – excluding travel days: </w:t>
      </w:r>
      <w:r w:rsidR="00425CBB">
        <w:rPr>
          <w:rFonts w:ascii="Verdana" w:hAnsi="Verdana" w:cs="Calibri"/>
          <w:lang w:val="en-GB"/>
        </w:rPr>
        <w:t>5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8"/>
        <w:gridCol w:w="2167"/>
        <w:gridCol w:w="2277"/>
        <w:gridCol w:w="2130"/>
      </w:tblGrid>
      <w:tr w:rsidR="00377526" w:rsidRPr="007673FA" w14:paraId="5D72C54D" w14:textId="77777777" w:rsidTr="00405EA8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00"/>
          </w:tcPr>
          <w:p w14:paraId="5D72C54A" w14:textId="0AC74588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00"/>
          </w:tcPr>
          <w:p w14:paraId="5D72C54C" w14:textId="6F4638A0" w:rsidR="00377526" w:rsidRPr="007673FA" w:rsidRDefault="00377526" w:rsidP="006729D5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405EA8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00"/>
          </w:tcPr>
          <w:p w14:paraId="5D72C54F" w14:textId="45EEC278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00"/>
          </w:tcPr>
          <w:p w14:paraId="5D72C551" w14:textId="6DA345C9" w:rsidR="00377526" w:rsidRPr="007673FA" w:rsidRDefault="00377526" w:rsidP="006729D5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405EA8">
        <w:tc>
          <w:tcPr>
            <w:tcW w:w="2232" w:type="dxa"/>
            <w:shd w:val="clear" w:color="auto" w:fill="FFFFFF"/>
          </w:tcPr>
          <w:p w14:paraId="5D72C553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00"/>
          </w:tcPr>
          <w:p w14:paraId="5D72C554" w14:textId="73A73F8C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12A7AEEF" w:rsidR="00377526" w:rsidRPr="007673FA" w:rsidRDefault="00377526" w:rsidP="00BB2ECD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</w:t>
            </w:r>
            <w:r w:rsidR="002F5762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405EA8">
              <w:rPr>
                <w:rFonts w:ascii="Verdana" w:hAnsi="Verdana" w:cs="Arial"/>
                <w:color w:val="002060"/>
                <w:sz w:val="20"/>
                <w:lang w:val="en-GB"/>
              </w:rPr>
              <w:t>7</w:t>
            </w: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="002F5762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405EA8">
              <w:rPr>
                <w:rFonts w:ascii="Verdana" w:hAnsi="Verdana" w:cs="Arial"/>
                <w:color w:val="002060"/>
                <w:sz w:val="20"/>
                <w:lang w:val="en-GB"/>
              </w:rPr>
              <w:t>8</w:t>
            </w:r>
          </w:p>
        </w:tc>
      </w:tr>
      <w:tr w:rsidR="00CC707F" w:rsidRPr="007673FA" w14:paraId="5D72C55C" w14:textId="77777777" w:rsidTr="00405EA8"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00"/>
          </w:tcPr>
          <w:p w14:paraId="5D72C55B" w14:textId="723DC269" w:rsidR="00CC707F" w:rsidRPr="007673FA" w:rsidRDefault="00CC707F" w:rsidP="006729D5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085"/>
        <w:gridCol w:w="2170"/>
        <w:gridCol w:w="2263"/>
        <w:gridCol w:w="2254"/>
      </w:tblGrid>
      <w:tr w:rsidR="00887CE1" w:rsidRPr="007673FA" w14:paraId="5D72C563" w14:textId="77777777" w:rsidTr="00405EA8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6729D5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13D55793" w14:textId="77777777" w:rsidR="006729D5" w:rsidRDefault="006729D5" w:rsidP="006729D5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729D5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University of </w:t>
            </w:r>
          </w:p>
          <w:p w14:paraId="5D72C560" w14:textId="7A8D6E9A" w:rsidR="00887CE1" w:rsidRPr="007673FA" w:rsidRDefault="006729D5" w:rsidP="006729D5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729D5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Kragujevac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6729D5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00"/>
          </w:tcPr>
          <w:p w14:paraId="5D72C562" w14:textId="46582D5B" w:rsidR="006729D5" w:rsidRPr="007673FA" w:rsidRDefault="006729D5" w:rsidP="006729D5">
            <w:pPr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405EA8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2652784E" w:rsidR="00887CE1" w:rsidRPr="001264FF" w:rsidRDefault="00887CE1" w:rsidP="006729D5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6729D5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6729D5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672F645F" w:rsidR="00887CE1" w:rsidRPr="007673FA" w:rsidRDefault="00C05BB0" w:rsidP="006729D5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/</w:t>
            </w: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6729D5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00"/>
          </w:tcPr>
          <w:p w14:paraId="5D72C569" w14:textId="77777777" w:rsidR="00887CE1" w:rsidRPr="007673FA" w:rsidRDefault="00887CE1" w:rsidP="006729D5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6729D5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1BC7F09D" w14:textId="77777777" w:rsidR="00377526" w:rsidRDefault="00C05BB0" w:rsidP="006729D5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</w:t>
            </w:r>
          </w:p>
          <w:p w14:paraId="5D72C56C" w14:textId="543C1352" w:rsidR="00C05BB0" w:rsidRPr="007673FA" w:rsidRDefault="00C05BB0" w:rsidP="006729D5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6729D5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28966BA" w:rsidR="00377526" w:rsidRPr="007673FA" w:rsidRDefault="00AA5D24" w:rsidP="00AA5D24">
            <w:pPr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</w:t>
            </w:r>
          </w:p>
        </w:tc>
      </w:tr>
      <w:tr w:rsidR="00377526" w:rsidRPr="00E02718" w14:paraId="5D72C574" w14:textId="77777777" w:rsidTr="00405EA8">
        <w:tc>
          <w:tcPr>
            <w:tcW w:w="2232" w:type="dxa"/>
            <w:shd w:val="clear" w:color="auto" w:fill="FFFFFF"/>
          </w:tcPr>
          <w:p w14:paraId="5D72C570" w14:textId="60666BA2" w:rsidR="00377526" w:rsidRPr="007673FA" w:rsidRDefault="00377526" w:rsidP="006729D5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00"/>
          </w:tcPr>
          <w:p w14:paraId="3FD0D599" w14:textId="77777777" w:rsidR="00377526" w:rsidRDefault="00C05BB0" w:rsidP="00C05BB0">
            <w:pPr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Milovan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Matovic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, Institutional Erasmus+ Coordinator</w:t>
            </w:r>
          </w:p>
          <w:p w14:paraId="5D72C571" w14:textId="1FBE1917" w:rsidR="00405EA8" w:rsidRPr="007673FA" w:rsidRDefault="00405EA8" w:rsidP="00C05BB0">
            <w:pPr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6729D5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00"/>
          </w:tcPr>
          <w:p w14:paraId="69B6FFC5" w14:textId="7D12538D" w:rsidR="00377526" w:rsidRDefault="00632B83" w:rsidP="006729D5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1" w:history="1">
              <w:r w:rsidR="00C05BB0" w:rsidRPr="0009749A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erasmus@kg.ac.rs</w:t>
              </w:r>
            </w:hyperlink>
          </w:p>
          <w:p w14:paraId="5D72C573" w14:textId="431C3D1C" w:rsidR="00C05BB0" w:rsidRPr="00E02718" w:rsidRDefault="00C05BB0" w:rsidP="006729D5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+38134300425</w:t>
            </w:r>
          </w:p>
        </w:tc>
      </w:tr>
    </w:tbl>
    <w:p w14:paraId="5D72C575" w14:textId="2C7F17FC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ndnoteReferenc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66"/>
        <w:gridCol w:w="2180"/>
        <w:gridCol w:w="2301"/>
        <w:gridCol w:w="2125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7C8EFF9A" w:rsidR="00D97FE7" w:rsidRPr="007673FA" w:rsidRDefault="00405EA8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405EA8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Silesian University of Technology</w:t>
            </w:r>
          </w:p>
        </w:tc>
      </w:tr>
      <w:tr w:rsidR="00377526" w:rsidRPr="007673FA" w14:paraId="5D72C58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1738CF2A" w:rsidR="00377526" w:rsidRPr="007673FA" w:rsidRDefault="00405EA8" w:rsidP="00425CBB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PL GLIWICE01</w:t>
            </w:r>
          </w:p>
        </w:tc>
        <w:tc>
          <w:tcPr>
            <w:tcW w:w="2307" w:type="dxa"/>
            <w:shd w:val="clear" w:color="auto" w:fill="FFFFFF"/>
          </w:tcPr>
          <w:p w14:paraId="5D72C581" w14:textId="6BA90128" w:rsidR="00377526" w:rsidRPr="007673FA" w:rsidRDefault="009F32D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FF"/>
          </w:tcPr>
          <w:p w14:paraId="23F257B2" w14:textId="77777777" w:rsidR="00425CBB" w:rsidRDefault="00425CBB" w:rsidP="00425CBB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International </w:t>
            </w:r>
          </w:p>
          <w:p w14:paraId="5D72C582" w14:textId="231B0EB3" w:rsidR="00377526" w:rsidRPr="007673FA" w:rsidRDefault="00425CBB" w:rsidP="00425CBB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Relations office</w:t>
            </w: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425CBB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9704908" w:rsidR="00425CBB" w:rsidRPr="007673FA" w:rsidRDefault="00425CBB" w:rsidP="00425CBB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425CBB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63B2EB02" w:rsidR="00377526" w:rsidRPr="007673FA" w:rsidRDefault="00405EA8" w:rsidP="00425CBB">
            <w:pPr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PL</w:t>
            </w:r>
          </w:p>
        </w:tc>
      </w:tr>
      <w:tr w:rsidR="00377526" w:rsidRPr="00425CBB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63AEC2BF" w:rsidR="00425CBB" w:rsidRPr="007673FA" w:rsidRDefault="00425CBB" w:rsidP="00425CBB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2BE56334" w:rsidR="00425CBB" w:rsidRPr="00425CBB" w:rsidRDefault="00425CBB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fr-BE"/>
              </w:rPr>
            </w:pPr>
          </w:p>
        </w:tc>
      </w:tr>
      <w:tr w:rsidR="00377526" w:rsidRPr="00DD35B7" w14:paraId="5D72C594" w14:textId="77777777" w:rsidTr="00526FE9">
        <w:tc>
          <w:tcPr>
            <w:tcW w:w="2232" w:type="dxa"/>
            <w:shd w:val="clear" w:color="auto" w:fill="FFFFFF"/>
          </w:tcPr>
          <w:p w14:paraId="5D72C58E" w14:textId="354B24A3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4272098E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20B725B8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93" w14:textId="398E89A7" w:rsidR="00377526" w:rsidRPr="00E02718" w:rsidRDefault="00E915B6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14:paraId="5D72C597" w14:textId="77777777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6E47D176" w14:textId="77777777" w:rsidR="00F762C2" w:rsidRDefault="00F762C2">
      <w:pPr>
        <w:spacing w:after="0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</w:p>
    <w:p w14:paraId="19919A95" w14:textId="30920EA0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4D2475B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 xml:space="preserve">: </w:t>
      </w:r>
      <w:r w:rsidR="00455CCA">
        <w:rPr>
          <w:rFonts w:ascii="Verdana" w:hAnsi="Verdana"/>
          <w:sz w:val="20"/>
          <w:lang w:val="en-GB"/>
        </w:rPr>
        <w:t>English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A286D" w14:paraId="5D72C59E" w14:textId="77777777" w:rsidTr="00405EA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18740672" w14:textId="122286AE" w:rsidR="008F1CA2" w:rsidRDefault="00377526" w:rsidP="005F0EFA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5D72C59D" w14:textId="61EE9BD1" w:rsidR="00D302B8" w:rsidRPr="00482A4F" w:rsidRDefault="00D302B8" w:rsidP="005F0EFA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0" w14:textId="77777777" w:rsidTr="00405EA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5D72C59F" w14:textId="19DC96F1" w:rsidR="00D302B8" w:rsidRPr="00482A4F" w:rsidRDefault="00D302B8" w:rsidP="005F0EFA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2" w14:textId="77777777" w:rsidTr="00405EA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5D72C5A1" w14:textId="3FD18097" w:rsidR="00377526" w:rsidRPr="00482A4F" w:rsidRDefault="00377526" w:rsidP="00405EA8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4" w14:textId="77777777" w:rsidTr="00405EA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5D72C5A3" w14:textId="3E975240" w:rsidR="00D302B8" w:rsidRPr="00482A4F" w:rsidRDefault="00D302B8" w:rsidP="00F762C2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7EA2575F" w14:textId="77777777" w:rsidR="00F762C2" w:rsidRDefault="00F762C2">
      <w:pPr>
        <w:spacing w:after="0"/>
        <w:jc w:val="left"/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 w:type="page"/>
      </w:r>
    </w:p>
    <w:p w14:paraId="5D72C5A6" w14:textId="58242B6A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EA286D" w14:paraId="73D4E336" w14:textId="77777777" w:rsidTr="00405EA8">
        <w:trPr>
          <w:jc w:val="center"/>
        </w:trPr>
        <w:tc>
          <w:tcPr>
            <w:tcW w:w="8876" w:type="dxa"/>
            <w:shd w:val="clear" w:color="auto" w:fill="FFFF00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4F068DAB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  <w:r w:rsidR="00C05BB0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405EA8">
        <w:trPr>
          <w:jc w:val="center"/>
        </w:trPr>
        <w:tc>
          <w:tcPr>
            <w:tcW w:w="8841" w:type="dxa"/>
            <w:shd w:val="clear" w:color="auto" w:fill="FFFF00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4E3B2BA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C05BB0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440BD148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455CCA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1203B6BE" w14:textId="4975B775" w:rsidR="00F550D9" w:rsidRPr="007B3F1B" w:rsidRDefault="00F550D9" w:rsidP="00405EA8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  <w:bookmarkStart w:id="0" w:name="_GoBack"/>
        <w:bookmarkEnd w:id="0"/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CAF54B" w14:textId="77777777" w:rsidR="00632B83" w:rsidRDefault="00632B83">
      <w:r>
        <w:separator/>
      </w:r>
    </w:p>
  </w:endnote>
  <w:endnote w:type="continuationSeparator" w:id="0">
    <w:p w14:paraId="3D0FDE1C" w14:textId="77777777" w:rsidR="00632B83" w:rsidRDefault="00632B83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</w:t>
      </w:r>
      <w:proofErr w:type="gramStart"/>
      <w:r w:rsidR="00F550D9" w:rsidRPr="002A2E71">
        <w:rPr>
          <w:rFonts w:ascii="Verdana" w:hAnsi="Verdana"/>
          <w:sz w:val="16"/>
          <w:szCs w:val="16"/>
          <w:lang w:val="en-GB"/>
        </w:rPr>
        <w:t>.</w:t>
      </w:r>
      <w:r w:rsidRPr="002A2E71">
        <w:rPr>
          <w:rFonts w:ascii="Verdana" w:hAnsi="Verdana"/>
          <w:sz w:val="16"/>
          <w:szCs w:val="16"/>
          <w:lang w:val="en-GB"/>
        </w:rPr>
        <w:t>.</w:t>
      </w:r>
      <w:proofErr w:type="gramEnd"/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A2E71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A2E71">
        <w:rPr>
          <w:rFonts w:ascii="Verdana" w:hAnsi="Verdana"/>
          <w:sz w:val="16"/>
          <w:szCs w:val="16"/>
          <w:lang w:val="en-GB"/>
        </w:rPr>
        <w:t xml:space="preserve">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181AC2BD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5EA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E890CA" w14:textId="77777777" w:rsidR="00632B83" w:rsidRDefault="00632B83">
      <w:r>
        <w:separator/>
      </w:r>
    </w:p>
  </w:footnote>
  <w:footnote w:type="continuationSeparator" w:id="0">
    <w:p w14:paraId="1023BED8" w14:textId="77777777" w:rsidR="00632B83" w:rsidRDefault="00632B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67E6C221"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D72C5C9" wp14:editId="493B2D7E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6CDC3DBC" w:rsidR="00E01AAA" w:rsidRPr="00967BFC" w:rsidRDefault="00405EA8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D72C5C7" wp14:editId="323DE001">
                    <wp:simplePos x="0" y="0"/>
                    <wp:positionH relativeFrom="column">
                      <wp:posOffset>-448310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54190190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1451606B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35.3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" filled="f" stroked="f">
                    <v:textbo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1451606B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4085ECDA"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31D4DF3"/>
    <w:multiLevelType w:val="hybridMultilevel"/>
    <w:tmpl w:val="E8E89F90"/>
    <w:lvl w:ilvl="0" w:tplc="0C56903C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2744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87612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2F5762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05EA8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5CBB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5CCA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0F63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FA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2B83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29D5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0FAE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0E6E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5D24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2ECD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BB0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6C68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762C2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FB7413CB-E3C6-4533-99A5-96C6C98C0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F2D4AC-64AE-4F1C-AA9D-88082B5BC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7</TotalTime>
  <Pages>3</Pages>
  <Words>397</Words>
  <Characters>2266</Characters>
  <Application>Microsoft Office Word</Application>
  <DocSecurity>0</DocSecurity>
  <PresentationFormat>Microsoft Word 11.0</PresentationFormat>
  <Lines>18</Lines>
  <Paragraphs>5</Paragraphs>
  <ScaleCrop>false</ScaleCrop>
  <HeadingPairs>
    <vt:vector size="10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2658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Milica</cp:lastModifiedBy>
  <cp:revision>4</cp:revision>
  <cp:lastPrinted>2017-03-30T08:02:00Z</cp:lastPrinted>
  <dcterms:created xsi:type="dcterms:W3CDTF">2017-03-28T12:35:00Z</dcterms:created>
  <dcterms:modified xsi:type="dcterms:W3CDTF">2017-09-04T11:45:00Z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