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E939CB" w14:textId="77777777" w:rsidR="001166B5" w:rsidRDefault="001166B5" w:rsidP="00E27AF8">
      <w:pPr>
        <w:tabs>
          <w:tab w:val="right" w:pos="8280"/>
        </w:tabs>
        <w:spacing w:after="0"/>
        <w:ind w:right="-22"/>
        <w:contextualSpacing/>
        <w:jc w:val="left"/>
        <w:rPr>
          <w:rFonts w:ascii="Verdana" w:hAnsi="Verdana"/>
          <w:caps/>
          <w:color w:val="002060"/>
          <w:sz w:val="20"/>
          <w:lang w:val="en-GB"/>
        </w:rPr>
      </w:pPr>
      <w:bookmarkStart w:id="0" w:name="_GoBack"/>
      <w:bookmarkEnd w:id="0"/>
    </w:p>
    <w:p w14:paraId="56E939CC" w14:textId="4CC9AE0B" w:rsidR="001166B5" w:rsidRDefault="0015507D" w:rsidP="00B223B0">
      <w:pPr>
        <w:spacing w:after="0"/>
        <w:ind w:right="-993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 w:rsidR="007A4430"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</w:t>
      </w:r>
      <w:r w:rsidR="005E466D">
        <w:rPr>
          <w:rFonts w:ascii="Verdana" w:hAnsi="Verdana" w:cs="Arial"/>
          <w:b/>
          <w:color w:val="002060"/>
          <w:sz w:val="36"/>
          <w:szCs w:val="36"/>
          <w:lang w:val="en-GB"/>
        </w:rPr>
        <w:t>EACHING</w:t>
      </w:r>
      <w:r w:rsidR="00252D45">
        <w:rPr>
          <w:rStyle w:val="Refdenotaalfinal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56E939CD" w14:textId="7692AE49" w:rsidR="007A4430" w:rsidRDefault="007A4430" w:rsidP="00B51FD6">
      <w:pPr>
        <w:tabs>
          <w:tab w:val="left" w:pos="8171"/>
        </w:tabs>
        <w:spacing w:after="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  <w:r w:rsidR="00B51FD6">
        <w:rPr>
          <w:rFonts w:ascii="Verdana" w:hAnsi="Verdana" w:cs="Arial"/>
          <w:b/>
          <w:color w:val="002060"/>
          <w:sz w:val="36"/>
          <w:szCs w:val="36"/>
          <w:lang w:val="en-GB"/>
        </w:rPr>
        <w:tab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7673FA" w14:paraId="56E939D3" w14:textId="77777777" w:rsidTr="00107B17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107B17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107B17">
        <w:tc>
          <w:tcPr>
            <w:tcW w:w="2232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8F3AC1">
        <w:tc>
          <w:tcPr>
            <w:tcW w:w="2232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Refdenotaalfinal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77777777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E" w14:textId="77777777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NACE code</w:t>
            </w:r>
            <w:r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7"/>
            </w:r>
            <w:r w:rsidRPr="00474BE2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FF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2664C9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2664C9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Ttul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Refdenotaalfinal"/>
          <w:rFonts w:ascii="Verdana" w:hAnsi="Verdana" w:cs="Calibri"/>
          <w:lang w:val="en-GB"/>
        </w:rPr>
        <w:endnoteReference w:id="8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Refdenotaalfinal"/>
          <w:rFonts w:ascii="Verdana" w:hAnsi="Verdana" w:cs="Calibri"/>
          <w:sz w:val="16"/>
          <w:szCs w:val="16"/>
          <w:lang w:val="en-GB"/>
        </w:rPr>
        <w:endnoteReference w:id="9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218E1B92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1112C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Ind w:w="9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Refdenotaalfinal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Ind w:w="9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Ind w:w="9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71CEC0" w14:textId="77777777" w:rsidR="00D8144A" w:rsidRDefault="00D8144A">
      <w:r>
        <w:separator/>
      </w:r>
    </w:p>
  </w:endnote>
  <w:endnote w:type="continuationSeparator" w:id="0">
    <w:p w14:paraId="0B3FC4BF" w14:textId="77777777" w:rsidR="00D8144A" w:rsidRDefault="00D8144A">
      <w:r>
        <w:continuationSeparator/>
      </w:r>
    </w:p>
  </w:endnote>
  <w:endnote w:id="1">
    <w:p w14:paraId="7026ACEB" w14:textId="081FED46" w:rsidR="00252D45" w:rsidRPr="00B223B0" w:rsidRDefault="00252D45" w:rsidP="00B223B0">
      <w:pPr>
        <w:pStyle w:val="Textonotaalfinal"/>
        <w:spacing w:after="100"/>
        <w:rPr>
          <w:sz w:val="16"/>
          <w:szCs w:val="16"/>
          <w:lang w:val="en-GB"/>
        </w:rPr>
      </w:pPr>
      <w:r w:rsidRPr="00B223B0">
        <w:rPr>
          <w:rFonts w:ascii="Verdana" w:hAnsi="Verdana"/>
          <w:sz w:val="16"/>
          <w:szCs w:val="16"/>
          <w:lang w:val="en-GB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B223B0">
        <w:rPr>
          <w:rFonts w:ascii="Verdana" w:hAnsi="Verdana"/>
          <w:b/>
          <w:sz w:val="16"/>
          <w:szCs w:val="16"/>
          <w:lang w:val="en-GB"/>
        </w:rPr>
        <w:t>this</w:t>
      </w:r>
      <w:r w:rsidRPr="00B223B0">
        <w:rPr>
          <w:rFonts w:ascii="Verdana" w:hAnsi="Verdana"/>
          <w:sz w:val="16"/>
          <w:szCs w:val="16"/>
          <w:lang w:val="en-GB"/>
        </w:rPr>
        <w:t xml:space="preserve"> template should be used and adjusted to fit both activity types</w:t>
      </w:r>
      <w:r w:rsidR="00AD236D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6E93A66" w14:textId="6C4DC342" w:rsidR="007967A9" w:rsidRPr="00B223B0" w:rsidRDefault="007967A9" w:rsidP="00B223B0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Refdenotaalfinal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B223B0" w:rsidRDefault="007967A9" w:rsidP="00B223B0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Refdenotaalfinal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B223B0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B223B0" w:rsidRDefault="009F5B61" w:rsidP="00B223B0">
      <w:pPr>
        <w:pStyle w:val="Textonotaalfinal"/>
        <w:spacing w:after="100"/>
        <w:rPr>
          <w:sz w:val="16"/>
          <w:szCs w:val="16"/>
          <w:lang w:val="en-GB"/>
        </w:rPr>
      </w:pPr>
      <w:r w:rsidRPr="00B223B0">
        <w:rPr>
          <w:rStyle w:val="Refdenotaalfinal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All refererences to "</w:t>
      </w:r>
      <w:r w:rsidRPr="00B223B0">
        <w:rPr>
          <w:rFonts w:ascii="Verdana" w:hAnsi="Verdana"/>
          <w:b/>
          <w:sz w:val="16"/>
          <w:szCs w:val="16"/>
          <w:lang w:val="en-GB"/>
        </w:rPr>
        <w:t>enterprise</w:t>
      </w:r>
      <w:r w:rsidRPr="00B223B0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B223B0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B223B0" w:rsidRDefault="00A568F8" w:rsidP="00B223B0">
      <w:pPr>
        <w:pStyle w:val="Textonotaalfinal"/>
        <w:spacing w:after="100"/>
        <w:rPr>
          <w:sz w:val="16"/>
          <w:szCs w:val="16"/>
          <w:lang w:val="en-GB"/>
        </w:rPr>
      </w:pPr>
      <w:r w:rsidRPr="00B223B0">
        <w:rPr>
          <w:rStyle w:val="Refdenotaalfinal"/>
          <w:rFonts w:ascii="Verdana" w:hAnsi="Verdana"/>
          <w:sz w:val="16"/>
          <w:szCs w:val="16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B223B0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B223B0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B223B0" w:rsidRDefault="007967A9" w:rsidP="00B223B0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Refdenotaalfinal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="00EF398E" w:rsidRPr="00B223B0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B223B0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B223B0">
          <w:rPr>
            <w:rStyle w:val="Hipervnculo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A" w14:textId="517C70B6" w:rsidR="00F8532D" w:rsidRPr="00672D6F" w:rsidRDefault="00F8532D" w:rsidP="00B223B0">
      <w:pPr>
        <w:pStyle w:val="Textonotaalfinal"/>
        <w:spacing w:after="100"/>
        <w:rPr>
          <w:rFonts w:ascii="Verdana" w:hAnsi="Verdana"/>
          <w:color w:val="FF0000"/>
          <w:sz w:val="16"/>
          <w:szCs w:val="16"/>
          <w:lang w:val="en-GB"/>
        </w:rPr>
      </w:pPr>
      <w:r w:rsidRPr="00B223B0">
        <w:rPr>
          <w:rStyle w:val="Refdenotaalfinal"/>
          <w:sz w:val="16"/>
          <w:szCs w:val="16"/>
        </w:rPr>
        <w:endnoteRef/>
      </w:r>
      <w:r w:rsidR="00F71F07"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B223B0">
        <w:rPr>
          <w:rFonts w:ascii="Verdana" w:hAnsi="Verdana"/>
          <w:sz w:val="16"/>
          <w:szCs w:val="16"/>
          <w:lang w:val="en-GB"/>
        </w:rPr>
        <w:t xml:space="preserve">are 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B223B0">
          <w:rPr>
            <w:rStyle w:val="Hipervnculo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14:paraId="56E93A6B" w14:textId="49072796" w:rsidR="00377526" w:rsidRPr="00B223B0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Refdenotaalfinal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T</w:t>
      </w:r>
      <w:r w:rsidRPr="00B223B0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B223B0">
          <w:rPr>
            <w:rStyle w:val="Hipervnculo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sz w:val="16"/>
          <w:szCs w:val="16"/>
          <w:lang w:val="en-GB"/>
        </w:rPr>
        <w:t>(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B223B0">
          <w:rPr>
            <w:rStyle w:val="Hipervnculo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B223B0">
        <w:rPr>
          <w:rStyle w:val="Hipervnculo"/>
          <w:rFonts w:ascii="Verdana" w:hAnsi="Verdana"/>
          <w:sz w:val="16"/>
          <w:szCs w:val="16"/>
          <w:lang w:val="en-GB"/>
        </w:rPr>
        <w:t>)</w:t>
      </w:r>
      <w:r w:rsidRPr="00B223B0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14:paraId="70AAE2E3" w14:textId="3286834E" w:rsidR="00153B61" w:rsidRPr="004208DA" w:rsidRDefault="00153B61" w:rsidP="00B223B0">
      <w:pPr>
        <w:pStyle w:val="Textonotaalfinal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26C1C">
        <w:rPr>
          <w:rStyle w:val="Refdenotaalfinal"/>
          <w:sz w:val="16"/>
          <w:szCs w:val="16"/>
        </w:rPr>
        <w:endnoteRef/>
      </w:r>
      <w:r w:rsidRPr="00226C1C">
        <w:rPr>
          <w:sz w:val="16"/>
          <w:szCs w:val="16"/>
          <w:lang w:val="en-GB"/>
        </w:rPr>
        <w:t xml:space="preserve"> </w:t>
      </w:r>
      <w:r w:rsidRPr="00226C1C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F81482">
        <w:rPr>
          <w:rFonts w:ascii="Verdana" w:hAnsi="Verdana"/>
          <w:sz w:val="16"/>
          <w:szCs w:val="16"/>
          <w:lang w:val="en-GB"/>
        </w:rPr>
        <w:t>electronic</w:t>
      </w:r>
      <w:r w:rsidRPr="00226C1C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26C1C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F81482" w:rsidRPr="00F81482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226C1C">
        <w:rPr>
          <w:rFonts w:ascii="Verdana" w:hAnsi="Verdana" w:cs="Calibri"/>
          <w:sz w:val="16"/>
          <w:szCs w:val="16"/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64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93A60" w14:textId="77777777" w:rsidR="005655B4" w:rsidRDefault="005655B4">
    <w:pPr>
      <w:pStyle w:val="Piedepgin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F040BE" w14:textId="77777777" w:rsidR="00D8144A" w:rsidRDefault="00D8144A">
      <w:r>
        <w:separator/>
      </w:r>
    </w:p>
  </w:footnote>
  <w:footnote w:type="continuationSeparator" w:id="0">
    <w:p w14:paraId="48DE436A" w14:textId="77777777" w:rsidR="00D8144A" w:rsidRDefault="00D814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93A59" w14:textId="040C70D2" w:rsidR="00B6735A" w:rsidRPr="00B6735A" w:rsidRDefault="00B6735A" w:rsidP="00B51FD6">
    <w:pPr>
      <w:jc w:val="right"/>
      <w:rPr>
        <w:rFonts w:ascii="Arial Narrow" w:hAnsi="Arial Narrow"/>
        <w:sz w:val="18"/>
        <w:szCs w:val="18"/>
        <w:lang w:val="en-GB"/>
      </w:rPr>
    </w:pPr>
    <w:r w:rsidRPr="00B6735A">
      <w:rPr>
        <w:rFonts w:ascii="Arial Narrow" w:hAnsi="Arial Narrow"/>
        <w:sz w:val="18"/>
        <w:szCs w:val="18"/>
        <w:lang w:val="en-GB"/>
      </w:rPr>
      <w:t>Erasmus+ HE</w:t>
    </w:r>
    <w:r w:rsidR="001A4319">
      <w:rPr>
        <w:rFonts w:ascii="Arial Narrow" w:hAnsi="Arial Narrow"/>
        <w:sz w:val="18"/>
        <w:szCs w:val="18"/>
        <w:lang w:val="en-GB"/>
      </w:rPr>
      <w:t xml:space="preserve"> Staff</w:t>
    </w:r>
    <w:r w:rsidRPr="00B6735A">
      <w:rPr>
        <w:rFonts w:ascii="Arial Narrow" w:hAnsi="Arial Narrow"/>
        <w:sz w:val="18"/>
        <w:szCs w:val="18"/>
        <w:lang w:val="en-GB"/>
      </w:rPr>
      <w:t xml:space="preserve"> Mobility </w:t>
    </w:r>
    <w:r w:rsidR="001A4319">
      <w:rPr>
        <w:rFonts w:ascii="Arial Narrow" w:hAnsi="Arial Narrow"/>
        <w:sz w:val="18"/>
        <w:szCs w:val="18"/>
        <w:lang w:val="en-GB"/>
      </w:rPr>
      <w:t>A</w:t>
    </w:r>
    <w:r w:rsidRPr="00B6735A">
      <w:rPr>
        <w:rFonts w:ascii="Arial Narrow" w:hAnsi="Arial Narrow"/>
        <w:sz w:val="18"/>
        <w:szCs w:val="18"/>
        <w:lang w:val="en-GB"/>
      </w:rPr>
      <w:t xml:space="preserve">greement </w:t>
    </w:r>
    <w:r w:rsidR="008674B4">
      <w:rPr>
        <w:rFonts w:ascii="Arial Narrow" w:hAnsi="Arial Narrow"/>
        <w:sz w:val="18"/>
        <w:szCs w:val="18"/>
        <w:lang w:val="en-GB"/>
      </w:rPr>
      <w:t xml:space="preserve">for </w:t>
    </w:r>
    <w:r w:rsidRPr="00B6735A">
      <w:rPr>
        <w:rFonts w:ascii="Arial Narrow" w:hAnsi="Arial Narrow"/>
        <w:sz w:val="18"/>
        <w:szCs w:val="18"/>
        <w:lang w:val="en-GB"/>
      </w:rPr>
      <w:t>teaching –</w:t>
    </w:r>
    <w:r w:rsidR="001A4319">
      <w:rPr>
        <w:rFonts w:ascii="Arial Narrow" w:hAnsi="Arial Narrow"/>
        <w:sz w:val="18"/>
        <w:szCs w:val="18"/>
        <w:lang w:val="en-GB"/>
      </w:rPr>
      <w:t xml:space="preserve"> </w:t>
    </w:r>
    <w:r w:rsidR="00C72865">
      <w:rPr>
        <w:rFonts w:ascii="Arial Narrow" w:hAnsi="Arial Narrow"/>
        <w:sz w:val="18"/>
        <w:szCs w:val="18"/>
        <w:lang w:val="en-GB"/>
      </w:rPr>
      <w:t>2015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D2543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7777777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s-ES" w:eastAsia="es-E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77777777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Higher Education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6E93A6D" w14:textId="77777777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es-ES" w:eastAsia="es-ES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Encabezado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93A5F" w14:textId="77777777" w:rsidR="00506408" w:rsidRPr="00865FC1" w:rsidRDefault="00506408" w:rsidP="00E01AAA">
    <w:pPr>
      <w:pStyle w:val="Encabezado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A58E78E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aconnme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Ttu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aconnme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aconnme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aconviet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aconviet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aconviet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aconviet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aconnme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aconcuadrcu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5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4C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1FD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44A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1A06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6E939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heading 4" w:qFormat="1"/>
    <w:lsdException w:name="header" w:uiPriority="99"/>
    <w:lsdException w:name="footer" w:uiPriority="99"/>
    <w:lsdException w:name="FollowedHyperlink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Textodebloque">
    <w:name w:val="Block Text"/>
    <w:basedOn w:val="Normal"/>
    <w:pPr>
      <w:spacing w:after="120"/>
      <w:ind w:left="1440" w:right="1440"/>
    </w:pPr>
  </w:style>
  <w:style w:type="paragraph" w:styleId="Textoindependiente">
    <w:name w:val="Body Text"/>
    <w:basedOn w:val="Normal"/>
    <w:pPr>
      <w:spacing w:after="120"/>
    </w:pPr>
  </w:style>
  <w:style w:type="paragraph" w:styleId="Textoindependiente2">
    <w:name w:val="Body Text 2"/>
    <w:basedOn w:val="Normal"/>
    <w:pPr>
      <w:spacing w:after="120" w:line="480" w:lineRule="auto"/>
    </w:pPr>
  </w:style>
  <w:style w:type="paragraph" w:styleId="Textoindependiente3">
    <w:name w:val="Body Text 3"/>
    <w:basedOn w:val="Normal"/>
    <w:pPr>
      <w:spacing w:after="120"/>
    </w:pPr>
    <w:rPr>
      <w:sz w:val="16"/>
    </w:rPr>
  </w:style>
  <w:style w:type="paragraph" w:styleId="Textoindependienteprimerasangra">
    <w:name w:val="Body Text First Indent"/>
    <w:basedOn w:val="Textoindependiente"/>
    <w:pPr>
      <w:ind w:firstLine="210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independienteprimerasangra2">
    <w:name w:val="Body Text First Indent 2"/>
    <w:basedOn w:val="Sangradetextonormal"/>
    <w:pPr>
      <w:ind w:firstLine="210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</w:rPr>
  </w:style>
  <w:style w:type="paragraph" w:styleId="Epgrafe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pPr>
      <w:keepNext/>
      <w:spacing w:after="480"/>
      <w:jc w:val="center"/>
    </w:pPr>
    <w:rPr>
      <w:b/>
      <w:smallCaps/>
      <w:sz w:val="28"/>
    </w:rPr>
  </w:style>
  <w:style w:type="paragraph" w:styleId="Cierre">
    <w:name w:val="Closing"/>
    <w:basedOn w:val="Normal"/>
    <w:pPr>
      <w:ind w:left="4252"/>
    </w:pPr>
  </w:style>
  <w:style w:type="paragraph" w:styleId="Textocomentario">
    <w:name w:val="annotation text"/>
    <w:basedOn w:val="Normal"/>
    <w:link w:val="TextocomentarioCar"/>
    <w:rPr>
      <w:sz w:val="20"/>
    </w:rPr>
  </w:style>
  <w:style w:type="paragraph" w:styleId="Fecha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notaalfinal">
    <w:name w:val="endnote text"/>
    <w:basedOn w:val="Normal"/>
    <w:semiHidden/>
    <w:rPr>
      <w:sz w:val="20"/>
    </w:rPr>
  </w:style>
  <w:style w:type="paragraph" w:styleId="Direccinsob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Remitedesobre">
    <w:name w:val="envelope return"/>
    <w:basedOn w:val="Normal"/>
    <w:pPr>
      <w:spacing w:after="0"/>
    </w:pPr>
    <w:rPr>
      <w:sz w:val="20"/>
    </w:rPr>
  </w:style>
  <w:style w:type="paragraph" w:styleId="Piedepgina">
    <w:name w:val="footer"/>
    <w:basedOn w:val="Normal"/>
    <w:link w:val="Piedepgina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onotapie">
    <w:name w:val="footnote text"/>
    <w:basedOn w:val="Normal"/>
    <w:pPr>
      <w:ind w:left="357" w:hanging="357"/>
    </w:pPr>
    <w:rPr>
      <w:sz w:val="20"/>
    </w:rPr>
  </w:style>
  <w:style w:type="paragraph" w:styleId="Encabezado">
    <w:name w:val="header"/>
    <w:basedOn w:val="Normal"/>
    <w:link w:val="Encabezado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ndice1">
    <w:name w:val="index 1"/>
    <w:basedOn w:val="Normal"/>
    <w:next w:val="Normal"/>
    <w:autoRedefine/>
    <w:semiHidden/>
    <w:pPr>
      <w:ind w:left="240" w:hanging="240"/>
    </w:pPr>
  </w:style>
  <w:style w:type="paragraph" w:styleId="ndice2">
    <w:name w:val="index 2"/>
    <w:basedOn w:val="Normal"/>
    <w:next w:val="Normal"/>
    <w:autoRedefine/>
    <w:semiHidden/>
    <w:pPr>
      <w:ind w:left="480" w:hanging="240"/>
    </w:pPr>
  </w:style>
  <w:style w:type="paragraph" w:styleId="ndice3">
    <w:name w:val="index 3"/>
    <w:basedOn w:val="Normal"/>
    <w:next w:val="Normal"/>
    <w:autoRedefine/>
    <w:semiHidden/>
    <w:pPr>
      <w:ind w:left="720" w:hanging="240"/>
    </w:pPr>
  </w:style>
  <w:style w:type="paragraph" w:styleId="ndice4">
    <w:name w:val="index 4"/>
    <w:basedOn w:val="Normal"/>
    <w:next w:val="Normal"/>
    <w:autoRedefine/>
    <w:semiHidden/>
    <w:pPr>
      <w:ind w:left="960" w:hanging="240"/>
    </w:pPr>
  </w:style>
  <w:style w:type="paragraph" w:styleId="ndice5">
    <w:name w:val="index 5"/>
    <w:basedOn w:val="Normal"/>
    <w:next w:val="Normal"/>
    <w:autoRedefine/>
    <w:semiHidden/>
    <w:pPr>
      <w:ind w:left="1200" w:hanging="240"/>
    </w:pPr>
  </w:style>
  <w:style w:type="paragraph" w:styleId="ndice6">
    <w:name w:val="index 6"/>
    <w:basedOn w:val="Normal"/>
    <w:next w:val="Normal"/>
    <w:autoRedefine/>
    <w:semiHidden/>
    <w:pPr>
      <w:ind w:left="1440" w:hanging="240"/>
    </w:pPr>
  </w:style>
  <w:style w:type="paragraph" w:styleId="ndice7">
    <w:name w:val="index 7"/>
    <w:basedOn w:val="Normal"/>
    <w:next w:val="Normal"/>
    <w:autoRedefine/>
    <w:semiHidden/>
    <w:pPr>
      <w:ind w:left="1680" w:hanging="240"/>
    </w:pPr>
  </w:style>
  <w:style w:type="paragraph" w:styleId="ndice8">
    <w:name w:val="index 8"/>
    <w:basedOn w:val="Normal"/>
    <w:next w:val="Normal"/>
    <w:autoRedefine/>
    <w:semiHidden/>
    <w:pPr>
      <w:ind w:left="1920" w:hanging="240"/>
    </w:pPr>
  </w:style>
  <w:style w:type="paragraph" w:styleId="ndice9">
    <w:name w:val="index 9"/>
    <w:basedOn w:val="Normal"/>
    <w:next w:val="Normal"/>
    <w:autoRedefine/>
    <w:semiHidden/>
    <w:pPr>
      <w:ind w:left="2160" w:hanging="240"/>
    </w:pPr>
  </w:style>
  <w:style w:type="paragraph" w:styleId="Ttulodendice">
    <w:name w:val="index heading"/>
    <w:basedOn w:val="Normal"/>
    <w:next w:val="ndice1"/>
    <w:semiHidden/>
    <w:rPr>
      <w:rFonts w:ascii="Arial" w:hAnsi="Arial"/>
      <w:b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aconvietas">
    <w:name w:val="List Bullet"/>
    <w:basedOn w:val="Normal"/>
    <w:pPr>
      <w:numPr>
        <w:numId w:val="4"/>
      </w:numPr>
    </w:pPr>
  </w:style>
  <w:style w:type="paragraph" w:styleId="Listaconvieta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convieta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convieta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convietas5">
    <w:name w:val="List Bullet 5"/>
    <w:basedOn w:val="Normal"/>
    <w:autoRedefine/>
    <w:pPr>
      <w:numPr>
        <w:numId w:val="1"/>
      </w:numPr>
    </w:pPr>
  </w:style>
  <w:style w:type="paragraph" w:styleId="Continuarlista">
    <w:name w:val="List Continue"/>
    <w:basedOn w:val="Normal"/>
    <w:pPr>
      <w:spacing w:after="120"/>
      <w:ind w:left="283"/>
    </w:p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Continuarlista3">
    <w:name w:val="List Continue 3"/>
    <w:basedOn w:val="Normal"/>
    <w:pPr>
      <w:spacing w:after="120"/>
      <w:ind w:left="849"/>
    </w:pPr>
  </w:style>
  <w:style w:type="paragraph" w:styleId="Continuarlista4">
    <w:name w:val="List Continue 4"/>
    <w:basedOn w:val="Normal"/>
    <w:pPr>
      <w:spacing w:after="120"/>
      <w:ind w:left="1132"/>
    </w:pPr>
  </w:style>
  <w:style w:type="paragraph" w:styleId="Continuarlista5">
    <w:name w:val="List Continue 5"/>
    <w:basedOn w:val="Normal"/>
    <w:pPr>
      <w:spacing w:after="120"/>
      <w:ind w:left="1415"/>
    </w:pPr>
  </w:style>
  <w:style w:type="paragraph" w:styleId="Listaconnmeros">
    <w:name w:val="List Number"/>
    <w:basedOn w:val="Normal"/>
    <w:pPr>
      <w:numPr>
        <w:numId w:val="14"/>
      </w:numPr>
    </w:pPr>
  </w:style>
  <w:style w:type="paragraph" w:styleId="Listaconnme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connme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connme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connmeros5">
    <w:name w:val="List Number 5"/>
    <w:basedOn w:val="Normal"/>
    <w:pPr>
      <w:numPr>
        <w:numId w:val="2"/>
      </w:numPr>
    </w:pPr>
  </w:style>
  <w:style w:type="paragraph" w:styleId="Tex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angranormal">
    <w:name w:val="Normal Indent"/>
    <w:basedOn w:val="Normal"/>
    <w:link w:val="SangranormalCar"/>
    <w:pPr>
      <w:ind w:left="720"/>
    </w:pPr>
    <w:rPr>
      <w:lang w:eastAsia="x-none"/>
    </w:rPr>
  </w:style>
  <w:style w:type="paragraph" w:styleId="Encabezadodenota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osinformato">
    <w:name w:val="Plain Text"/>
    <w:basedOn w:val="Normal"/>
    <w:rPr>
      <w:rFonts w:ascii="Courier New" w:hAnsi="Courier New"/>
      <w:sz w:val="20"/>
    </w:rPr>
  </w:style>
  <w:style w:type="paragraph" w:styleId="Saludo">
    <w:name w:val="Salutation"/>
    <w:basedOn w:val="Normal"/>
    <w:next w:val="Normal"/>
  </w:style>
  <w:style w:type="paragraph" w:styleId="Firm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extoconsangra">
    <w:name w:val="table of authorities"/>
    <w:basedOn w:val="Normal"/>
    <w:next w:val="Normal"/>
    <w:semiHidden/>
    <w:pPr>
      <w:ind w:left="240" w:hanging="240"/>
    </w:pPr>
  </w:style>
  <w:style w:type="paragraph" w:styleId="Tabladeilustraciones">
    <w:name w:val="table of figures"/>
    <w:basedOn w:val="Normal"/>
    <w:next w:val="Normal"/>
    <w:semiHidden/>
    <w:pPr>
      <w:ind w:left="480" w:hanging="480"/>
    </w:pPr>
  </w:style>
  <w:style w:type="paragraph" w:styleId="Ttulo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D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D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D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D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D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DC6">
    <w:name w:val="toc 6"/>
    <w:basedOn w:val="Normal"/>
    <w:next w:val="Normal"/>
    <w:autoRedefine/>
    <w:semiHidden/>
    <w:pPr>
      <w:ind w:left="1200"/>
    </w:pPr>
  </w:style>
  <w:style w:type="paragraph" w:styleId="TDC7">
    <w:name w:val="toc 7"/>
    <w:basedOn w:val="Normal"/>
    <w:next w:val="Normal"/>
    <w:autoRedefine/>
    <w:semiHidden/>
    <w:pPr>
      <w:ind w:left="1440"/>
    </w:pPr>
  </w:style>
  <w:style w:type="paragraph" w:styleId="TDC8">
    <w:name w:val="toc 8"/>
    <w:basedOn w:val="Normal"/>
    <w:next w:val="Normal"/>
    <w:autoRedefine/>
    <w:semiHidden/>
    <w:pPr>
      <w:ind w:left="1680"/>
    </w:pPr>
  </w:style>
  <w:style w:type="paragraph" w:styleId="TD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tulodeTDC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nculo">
    <w:name w:val="Hyperlink"/>
    <w:rsid w:val="006914AD"/>
    <w:rPr>
      <w:color w:val="0000FF"/>
      <w:u w:val="single"/>
    </w:rPr>
  </w:style>
  <w:style w:type="character" w:styleId="Refdenotaalpie">
    <w:name w:val="footnote reference"/>
    <w:rsid w:val="00CD08CF"/>
    <w:rPr>
      <w:vertAlign w:val="superscript"/>
    </w:rPr>
  </w:style>
  <w:style w:type="table" w:styleId="Cuadrculamedia3-nfasis2">
    <w:name w:val="Medium Grid 3 Accent 2"/>
    <w:basedOn w:val="Tab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globo">
    <w:name w:val="Balloon Text"/>
    <w:basedOn w:val="Normal"/>
    <w:link w:val="Textodeglobo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ep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ep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epginaCar">
    <w:name w:val="Pie de página Car"/>
    <w:link w:val="Piedep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epgina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ep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cabezadoCar">
    <w:name w:val="Encabezado Car"/>
    <w:link w:val="Encabezad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angra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angranormalCar">
    <w:name w:val="Sangría normal Car"/>
    <w:link w:val="Sangranormal"/>
    <w:rsid w:val="007A4813"/>
    <w:rPr>
      <w:sz w:val="24"/>
      <w:lang w:val="fr-FR"/>
    </w:rPr>
  </w:style>
  <w:style w:type="character" w:customStyle="1" w:styleId="Bulletpoint1Char">
    <w:name w:val="Bullet point1 Char"/>
    <w:basedOn w:val="Sangra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angra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aconcuadrcula">
    <w:name w:val="Table Grid"/>
    <w:basedOn w:val="Tabla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anormal"/>
    <w:rsid w:val="00EF7057"/>
    <w:tblPr/>
  </w:style>
  <w:style w:type="table" w:styleId="Tablaelegante">
    <w:name w:val="Table Elegant"/>
    <w:basedOn w:val="Tabla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unhideWhenUsed/>
    <w:rsid w:val="00F0066C"/>
    <w:rPr>
      <w:sz w:val="16"/>
      <w:szCs w:val="16"/>
    </w:rPr>
  </w:style>
  <w:style w:type="character" w:customStyle="1" w:styleId="TextocomentarioCar">
    <w:name w:val="Texto comentario Car"/>
    <w:link w:val="Textocomenta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extoindependien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globoCar">
    <w:name w:val="Texto de globo Car"/>
    <w:link w:val="Textodeglob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rrafode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suntodelcomentarioCar">
    <w:name w:val="Asunto del comentario Car"/>
    <w:link w:val="Asuntodelcomentario"/>
    <w:uiPriority w:val="99"/>
    <w:rsid w:val="00BA290F"/>
    <w:rPr>
      <w:b/>
      <w:bCs/>
      <w:lang w:val="x-none" w:eastAsia="ar-SA"/>
    </w:rPr>
  </w:style>
  <w:style w:type="paragraph" w:styleId="Revisi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vnculovisitad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">
    <w:name w:val="Título 3 Car"/>
    <w:link w:val="Ttulo3"/>
    <w:rsid w:val="005D5129"/>
    <w:rPr>
      <w:i/>
      <w:sz w:val="24"/>
      <w:lang w:val="fr-FR" w:eastAsia="en-US"/>
    </w:rPr>
  </w:style>
  <w:style w:type="character" w:styleId="Refdenotaalfinal">
    <w:name w:val="endnote reference"/>
    <w:rsid w:val="007967A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heading 4" w:qFormat="1"/>
    <w:lsdException w:name="header" w:uiPriority="99"/>
    <w:lsdException w:name="footer" w:uiPriority="99"/>
    <w:lsdException w:name="FollowedHyperlink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Textodebloque">
    <w:name w:val="Block Text"/>
    <w:basedOn w:val="Normal"/>
    <w:pPr>
      <w:spacing w:after="120"/>
      <w:ind w:left="1440" w:right="1440"/>
    </w:pPr>
  </w:style>
  <w:style w:type="paragraph" w:styleId="Textoindependiente">
    <w:name w:val="Body Text"/>
    <w:basedOn w:val="Normal"/>
    <w:pPr>
      <w:spacing w:after="120"/>
    </w:pPr>
  </w:style>
  <w:style w:type="paragraph" w:styleId="Textoindependiente2">
    <w:name w:val="Body Text 2"/>
    <w:basedOn w:val="Normal"/>
    <w:pPr>
      <w:spacing w:after="120" w:line="480" w:lineRule="auto"/>
    </w:pPr>
  </w:style>
  <w:style w:type="paragraph" w:styleId="Textoindependiente3">
    <w:name w:val="Body Text 3"/>
    <w:basedOn w:val="Normal"/>
    <w:pPr>
      <w:spacing w:after="120"/>
    </w:pPr>
    <w:rPr>
      <w:sz w:val="16"/>
    </w:rPr>
  </w:style>
  <w:style w:type="paragraph" w:styleId="Textoindependienteprimerasangra">
    <w:name w:val="Body Text First Indent"/>
    <w:basedOn w:val="Textoindependiente"/>
    <w:pPr>
      <w:ind w:firstLine="210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independienteprimerasangra2">
    <w:name w:val="Body Text First Indent 2"/>
    <w:basedOn w:val="Sangradetextonormal"/>
    <w:pPr>
      <w:ind w:firstLine="210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</w:rPr>
  </w:style>
  <w:style w:type="paragraph" w:styleId="Epgrafe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pPr>
      <w:keepNext/>
      <w:spacing w:after="480"/>
      <w:jc w:val="center"/>
    </w:pPr>
    <w:rPr>
      <w:b/>
      <w:smallCaps/>
      <w:sz w:val="28"/>
    </w:rPr>
  </w:style>
  <w:style w:type="paragraph" w:styleId="Cierre">
    <w:name w:val="Closing"/>
    <w:basedOn w:val="Normal"/>
    <w:pPr>
      <w:ind w:left="4252"/>
    </w:pPr>
  </w:style>
  <w:style w:type="paragraph" w:styleId="Textocomentario">
    <w:name w:val="annotation text"/>
    <w:basedOn w:val="Normal"/>
    <w:link w:val="TextocomentarioCar"/>
    <w:rPr>
      <w:sz w:val="20"/>
    </w:rPr>
  </w:style>
  <w:style w:type="paragraph" w:styleId="Fecha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notaalfinal">
    <w:name w:val="endnote text"/>
    <w:basedOn w:val="Normal"/>
    <w:semiHidden/>
    <w:rPr>
      <w:sz w:val="20"/>
    </w:rPr>
  </w:style>
  <w:style w:type="paragraph" w:styleId="Direccinsob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Remitedesobre">
    <w:name w:val="envelope return"/>
    <w:basedOn w:val="Normal"/>
    <w:pPr>
      <w:spacing w:after="0"/>
    </w:pPr>
    <w:rPr>
      <w:sz w:val="20"/>
    </w:rPr>
  </w:style>
  <w:style w:type="paragraph" w:styleId="Piedepgina">
    <w:name w:val="footer"/>
    <w:basedOn w:val="Normal"/>
    <w:link w:val="Piedepgina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onotapie">
    <w:name w:val="footnote text"/>
    <w:basedOn w:val="Normal"/>
    <w:pPr>
      <w:ind w:left="357" w:hanging="357"/>
    </w:pPr>
    <w:rPr>
      <w:sz w:val="20"/>
    </w:rPr>
  </w:style>
  <w:style w:type="paragraph" w:styleId="Encabezado">
    <w:name w:val="header"/>
    <w:basedOn w:val="Normal"/>
    <w:link w:val="Encabezado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ndice1">
    <w:name w:val="index 1"/>
    <w:basedOn w:val="Normal"/>
    <w:next w:val="Normal"/>
    <w:autoRedefine/>
    <w:semiHidden/>
    <w:pPr>
      <w:ind w:left="240" w:hanging="240"/>
    </w:pPr>
  </w:style>
  <w:style w:type="paragraph" w:styleId="ndice2">
    <w:name w:val="index 2"/>
    <w:basedOn w:val="Normal"/>
    <w:next w:val="Normal"/>
    <w:autoRedefine/>
    <w:semiHidden/>
    <w:pPr>
      <w:ind w:left="480" w:hanging="240"/>
    </w:pPr>
  </w:style>
  <w:style w:type="paragraph" w:styleId="ndice3">
    <w:name w:val="index 3"/>
    <w:basedOn w:val="Normal"/>
    <w:next w:val="Normal"/>
    <w:autoRedefine/>
    <w:semiHidden/>
    <w:pPr>
      <w:ind w:left="720" w:hanging="240"/>
    </w:pPr>
  </w:style>
  <w:style w:type="paragraph" w:styleId="ndice4">
    <w:name w:val="index 4"/>
    <w:basedOn w:val="Normal"/>
    <w:next w:val="Normal"/>
    <w:autoRedefine/>
    <w:semiHidden/>
    <w:pPr>
      <w:ind w:left="960" w:hanging="240"/>
    </w:pPr>
  </w:style>
  <w:style w:type="paragraph" w:styleId="ndice5">
    <w:name w:val="index 5"/>
    <w:basedOn w:val="Normal"/>
    <w:next w:val="Normal"/>
    <w:autoRedefine/>
    <w:semiHidden/>
    <w:pPr>
      <w:ind w:left="1200" w:hanging="240"/>
    </w:pPr>
  </w:style>
  <w:style w:type="paragraph" w:styleId="ndice6">
    <w:name w:val="index 6"/>
    <w:basedOn w:val="Normal"/>
    <w:next w:val="Normal"/>
    <w:autoRedefine/>
    <w:semiHidden/>
    <w:pPr>
      <w:ind w:left="1440" w:hanging="240"/>
    </w:pPr>
  </w:style>
  <w:style w:type="paragraph" w:styleId="ndice7">
    <w:name w:val="index 7"/>
    <w:basedOn w:val="Normal"/>
    <w:next w:val="Normal"/>
    <w:autoRedefine/>
    <w:semiHidden/>
    <w:pPr>
      <w:ind w:left="1680" w:hanging="240"/>
    </w:pPr>
  </w:style>
  <w:style w:type="paragraph" w:styleId="ndice8">
    <w:name w:val="index 8"/>
    <w:basedOn w:val="Normal"/>
    <w:next w:val="Normal"/>
    <w:autoRedefine/>
    <w:semiHidden/>
    <w:pPr>
      <w:ind w:left="1920" w:hanging="240"/>
    </w:pPr>
  </w:style>
  <w:style w:type="paragraph" w:styleId="ndice9">
    <w:name w:val="index 9"/>
    <w:basedOn w:val="Normal"/>
    <w:next w:val="Normal"/>
    <w:autoRedefine/>
    <w:semiHidden/>
    <w:pPr>
      <w:ind w:left="2160" w:hanging="240"/>
    </w:pPr>
  </w:style>
  <w:style w:type="paragraph" w:styleId="Ttulodendice">
    <w:name w:val="index heading"/>
    <w:basedOn w:val="Normal"/>
    <w:next w:val="ndice1"/>
    <w:semiHidden/>
    <w:rPr>
      <w:rFonts w:ascii="Arial" w:hAnsi="Arial"/>
      <w:b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aconvietas">
    <w:name w:val="List Bullet"/>
    <w:basedOn w:val="Normal"/>
    <w:pPr>
      <w:numPr>
        <w:numId w:val="4"/>
      </w:numPr>
    </w:pPr>
  </w:style>
  <w:style w:type="paragraph" w:styleId="Listaconvieta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convieta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convieta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convietas5">
    <w:name w:val="List Bullet 5"/>
    <w:basedOn w:val="Normal"/>
    <w:autoRedefine/>
    <w:pPr>
      <w:numPr>
        <w:numId w:val="1"/>
      </w:numPr>
    </w:pPr>
  </w:style>
  <w:style w:type="paragraph" w:styleId="Continuarlista">
    <w:name w:val="List Continue"/>
    <w:basedOn w:val="Normal"/>
    <w:pPr>
      <w:spacing w:after="120"/>
      <w:ind w:left="283"/>
    </w:p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Continuarlista3">
    <w:name w:val="List Continue 3"/>
    <w:basedOn w:val="Normal"/>
    <w:pPr>
      <w:spacing w:after="120"/>
      <w:ind w:left="849"/>
    </w:pPr>
  </w:style>
  <w:style w:type="paragraph" w:styleId="Continuarlista4">
    <w:name w:val="List Continue 4"/>
    <w:basedOn w:val="Normal"/>
    <w:pPr>
      <w:spacing w:after="120"/>
      <w:ind w:left="1132"/>
    </w:pPr>
  </w:style>
  <w:style w:type="paragraph" w:styleId="Continuarlista5">
    <w:name w:val="List Continue 5"/>
    <w:basedOn w:val="Normal"/>
    <w:pPr>
      <w:spacing w:after="120"/>
      <w:ind w:left="1415"/>
    </w:pPr>
  </w:style>
  <w:style w:type="paragraph" w:styleId="Listaconnmeros">
    <w:name w:val="List Number"/>
    <w:basedOn w:val="Normal"/>
    <w:pPr>
      <w:numPr>
        <w:numId w:val="14"/>
      </w:numPr>
    </w:pPr>
  </w:style>
  <w:style w:type="paragraph" w:styleId="Listaconnme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connme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connme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connmeros5">
    <w:name w:val="List Number 5"/>
    <w:basedOn w:val="Normal"/>
    <w:pPr>
      <w:numPr>
        <w:numId w:val="2"/>
      </w:numPr>
    </w:pPr>
  </w:style>
  <w:style w:type="paragraph" w:styleId="Tex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angranormal">
    <w:name w:val="Normal Indent"/>
    <w:basedOn w:val="Normal"/>
    <w:link w:val="SangranormalCar"/>
    <w:pPr>
      <w:ind w:left="720"/>
    </w:pPr>
    <w:rPr>
      <w:lang w:eastAsia="x-none"/>
    </w:rPr>
  </w:style>
  <w:style w:type="paragraph" w:styleId="Encabezadodenota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osinformato">
    <w:name w:val="Plain Text"/>
    <w:basedOn w:val="Normal"/>
    <w:rPr>
      <w:rFonts w:ascii="Courier New" w:hAnsi="Courier New"/>
      <w:sz w:val="20"/>
    </w:rPr>
  </w:style>
  <w:style w:type="paragraph" w:styleId="Saludo">
    <w:name w:val="Salutation"/>
    <w:basedOn w:val="Normal"/>
    <w:next w:val="Normal"/>
  </w:style>
  <w:style w:type="paragraph" w:styleId="Firm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extoconsangra">
    <w:name w:val="table of authorities"/>
    <w:basedOn w:val="Normal"/>
    <w:next w:val="Normal"/>
    <w:semiHidden/>
    <w:pPr>
      <w:ind w:left="240" w:hanging="240"/>
    </w:pPr>
  </w:style>
  <w:style w:type="paragraph" w:styleId="Tabladeilustraciones">
    <w:name w:val="table of figures"/>
    <w:basedOn w:val="Normal"/>
    <w:next w:val="Normal"/>
    <w:semiHidden/>
    <w:pPr>
      <w:ind w:left="480" w:hanging="480"/>
    </w:pPr>
  </w:style>
  <w:style w:type="paragraph" w:styleId="Ttulo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D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D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D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D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D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DC6">
    <w:name w:val="toc 6"/>
    <w:basedOn w:val="Normal"/>
    <w:next w:val="Normal"/>
    <w:autoRedefine/>
    <w:semiHidden/>
    <w:pPr>
      <w:ind w:left="1200"/>
    </w:pPr>
  </w:style>
  <w:style w:type="paragraph" w:styleId="TDC7">
    <w:name w:val="toc 7"/>
    <w:basedOn w:val="Normal"/>
    <w:next w:val="Normal"/>
    <w:autoRedefine/>
    <w:semiHidden/>
    <w:pPr>
      <w:ind w:left="1440"/>
    </w:pPr>
  </w:style>
  <w:style w:type="paragraph" w:styleId="TDC8">
    <w:name w:val="toc 8"/>
    <w:basedOn w:val="Normal"/>
    <w:next w:val="Normal"/>
    <w:autoRedefine/>
    <w:semiHidden/>
    <w:pPr>
      <w:ind w:left="1680"/>
    </w:pPr>
  </w:style>
  <w:style w:type="paragraph" w:styleId="TD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tulodeTDC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nculo">
    <w:name w:val="Hyperlink"/>
    <w:rsid w:val="006914AD"/>
    <w:rPr>
      <w:color w:val="0000FF"/>
      <w:u w:val="single"/>
    </w:rPr>
  </w:style>
  <w:style w:type="character" w:styleId="Refdenotaalpie">
    <w:name w:val="footnote reference"/>
    <w:rsid w:val="00CD08CF"/>
    <w:rPr>
      <w:vertAlign w:val="superscript"/>
    </w:rPr>
  </w:style>
  <w:style w:type="table" w:styleId="Cuadrculamedia3-nfasis2">
    <w:name w:val="Medium Grid 3 Accent 2"/>
    <w:basedOn w:val="Tab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globo">
    <w:name w:val="Balloon Text"/>
    <w:basedOn w:val="Normal"/>
    <w:link w:val="Textodeglobo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ep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ep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epginaCar">
    <w:name w:val="Pie de página Car"/>
    <w:link w:val="Piedep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epgina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ep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cabezadoCar">
    <w:name w:val="Encabezado Car"/>
    <w:link w:val="Encabezad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angra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angranormalCar">
    <w:name w:val="Sangría normal Car"/>
    <w:link w:val="Sangranormal"/>
    <w:rsid w:val="007A4813"/>
    <w:rPr>
      <w:sz w:val="24"/>
      <w:lang w:val="fr-FR"/>
    </w:rPr>
  </w:style>
  <w:style w:type="character" w:customStyle="1" w:styleId="Bulletpoint1Char">
    <w:name w:val="Bullet point1 Char"/>
    <w:basedOn w:val="Sangra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angra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aconcuadrcula">
    <w:name w:val="Table Grid"/>
    <w:basedOn w:val="Tabla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anormal"/>
    <w:rsid w:val="00EF7057"/>
    <w:tblPr/>
  </w:style>
  <w:style w:type="table" w:styleId="Tablaelegante">
    <w:name w:val="Table Elegant"/>
    <w:basedOn w:val="Tabla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unhideWhenUsed/>
    <w:rsid w:val="00F0066C"/>
    <w:rPr>
      <w:sz w:val="16"/>
      <w:szCs w:val="16"/>
    </w:rPr>
  </w:style>
  <w:style w:type="character" w:customStyle="1" w:styleId="TextocomentarioCar">
    <w:name w:val="Texto comentario Car"/>
    <w:link w:val="Textocomenta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extoindependien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globoCar">
    <w:name w:val="Texto de globo Car"/>
    <w:link w:val="Textodeglob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rrafode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suntodelcomentarioCar">
    <w:name w:val="Asunto del comentario Car"/>
    <w:link w:val="Asuntodelcomentario"/>
    <w:uiPriority w:val="99"/>
    <w:rsid w:val="00BA290F"/>
    <w:rPr>
      <w:b/>
      <w:bCs/>
      <w:lang w:val="x-none" w:eastAsia="ar-SA"/>
    </w:rPr>
  </w:style>
  <w:style w:type="paragraph" w:styleId="Revisi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vnculovisitad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">
    <w:name w:val="Título 3 Car"/>
    <w:link w:val="Ttulo3"/>
    <w:rsid w:val="005D5129"/>
    <w:rPr>
      <w:i/>
      <w:sz w:val="24"/>
      <w:lang w:val="fr-FR" w:eastAsia="en-US"/>
    </w:rPr>
  </w:style>
  <w:style w:type="character" w:styleId="Refdenotaalfinal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purl.org/dc/elements/1.1/"/>
    <ds:schemaRef ds:uri="http://schemas.microsoft.com/office/2006/metadata/properties"/>
    <ds:schemaRef ds:uri="http://purl.org/dc/terms/"/>
    <ds:schemaRef ds:uri="0e52a87e-fa0e-4867-9149-5c43122db7fb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sharepoint/v3/field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D90A375-DE8F-41C5-B6EA-B8A21D461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5</TotalTime>
  <Pages>3</Pages>
  <Words>456</Words>
  <Characters>2514</Characters>
  <Application>Microsoft Office Word</Application>
  <DocSecurity>4</DocSecurity>
  <PresentationFormat>Microsoft Word 11.0</PresentationFormat>
  <Lines>20</Lines>
  <Paragraphs>5</Paragraphs>
  <ScaleCrop>false</ScaleCrop>
  <HeadingPairs>
    <vt:vector size="10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2965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inunciaga serna eider</cp:lastModifiedBy>
  <cp:revision>2</cp:revision>
  <cp:lastPrinted>2013-11-06T08:46:00Z</cp:lastPrinted>
  <dcterms:created xsi:type="dcterms:W3CDTF">2016-01-20T11:11:00Z</dcterms:created>
  <dcterms:modified xsi:type="dcterms:W3CDTF">2016-01-20T11:11:00Z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